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4AEC6" w14:textId="77777777" w:rsidR="004404EE" w:rsidRPr="00991283" w:rsidRDefault="00EA2919" w:rsidP="00B01BDB">
      <w:pPr>
        <w:spacing w:before="6" w:line="180" w:lineRule="exact"/>
        <w:jc w:val="both"/>
        <w:rPr>
          <w:sz w:val="19"/>
          <w:szCs w:val="19"/>
        </w:rPr>
      </w:pPr>
      <w:r>
        <w:pict w14:anchorId="33230FE0">
          <v:group id="_x0000_s1027" style="position:absolute;left:0;text-align:left;margin-left:1in;margin-top:152.3pt;width:477.7pt;height:0;z-index:-251658240;mso-position-horizontal-relative:page;mso-position-vertical-relative:page" coordorigin="1440,3046" coordsize="9554,0">
            <v:shape id="_x0000_s1028" style="position:absolute;left:1440;top:3046;width:9554;height:0" coordorigin="1440,3046" coordsize="9554,0" path="m1440,3046r9554,e" filled="f" strokeweight="1pt">
              <v:path arrowok="t"/>
            </v:shape>
            <w10:wrap anchorx="page" anchory="page"/>
          </v:group>
        </w:pict>
      </w:r>
    </w:p>
    <w:p w14:paraId="2FA1D3EF" w14:textId="77777777" w:rsidR="004404EE" w:rsidRPr="00991283" w:rsidRDefault="004404EE" w:rsidP="00B01BDB">
      <w:pPr>
        <w:spacing w:line="200" w:lineRule="exact"/>
        <w:jc w:val="both"/>
      </w:pPr>
    </w:p>
    <w:p w14:paraId="6E4C4C91" w14:textId="77777777" w:rsidR="004404EE" w:rsidRPr="00991283" w:rsidRDefault="00EA2919" w:rsidP="00B01BDB">
      <w:pPr>
        <w:spacing w:before="25"/>
        <w:ind w:left="1785"/>
        <w:jc w:val="both"/>
        <w:rPr>
          <w:rFonts w:ascii="Arial" w:eastAsia="Arial" w:hAnsi="Arial" w:cs="Arial"/>
          <w:sz w:val="28"/>
          <w:szCs w:val="28"/>
        </w:rPr>
      </w:pPr>
      <w:r>
        <w:pict w14:anchorId="6324D3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in;margin-top:1in;width:71.25pt;height:71.25pt;z-index:-251659264;mso-position-horizontal-relative:page;mso-position-vertical-relative:page">
            <v:imagedata r:id="rId8" o:title=""/>
            <w10:wrap anchorx="page" anchory="page"/>
          </v:shape>
        </w:pict>
      </w:r>
      <w:r w:rsidR="00991283" w:rsidRPr="00991283">
        <w:rPr>
          <w:rFonts w:ascii="Arial" w:eastAsia="Arial" w:hAnsi="Arial" w:cs="Arial"/>
          <w:b/>
          <w:spacing w:val="-1"/>
          <w:sz w:val="28"/>
          <w:szCs w:val="28"/>
        </w:rPr>
        <w:t>C</w:t>
      </w:r>
      <w:r w:rsidR="00991283" w:rsidRPr="00991283">
        <w:rPr>
          <w:rFonts w:ascii="Arial" w:eastAsia="Arial" w:hAnsi="Arial" w:cs="Arial"/>
          <w:b/>
          <w:spacing w:val="1"/>
          <w:sz w:val="28"/>
          <w:szCs w:val="28"/>
        </w:rPr>
        <w:t>I</w:t>
      </w:r>
      <w:r w:rsidR="00991283" w:rsidRPr="00991283">
        <w:rPr>
          <w:rFonts w:ascii="Arial" w:eastAsia="Arial" w:hAnsi="Arial" w:cs="Arial"/>
          <w:b/>
          <w:spacing w:val="-1"/>
          <w:sz w:val="28"/>
          <w:szCs w:val="28"/>
        </w:rPr>
        <w:t>T</w:t>
      </w:r>
      <w:r w:rsidR="00991283" w:rsidRPr="00991283">
        <w:rPr>
          <w:rFonts w:ascii="Arial" w:eastAsia="Arial" w:hAnsi="Arial" w:cs="Arial"/>
          <w:b/>
          <w:sz w:val="28"/>
          <w:szCs w:val="28"/>
        </w:rPr>
        <w:t>Y</w:t>
      </w:r>
      <w:r w:rsidR="00991283" w:rsidRPr="00991283">
        <w:rPr>
          <w:rFonts w:ascii="Arial" w:eastAsia="Arial" w:hAnsi="Arial" w:cs="Arial"/>
          <w:b/>
          <w:spacing w:val="1"/>
          <w:sz w:val="28"/>
          <w:szCs w:val="28"/>
        </w:rPr>
        <w:t xml:space="preserve"> </w:t>
      </w:r>
      <w:r w:rsidR="00991283" w:rsidRPr="00991283">
        <w:rPr>
          <w:rFonts w:ascii="Arial" w:eastAsia="Arial" w:hAnsi="Arial" w:cs="Arial"/>
          <w:b/>
          <w:sz w:val="28"/>
          <w:szCs w:val="28"/>
        </w:rPr>
        <w:t>OF</w:t>
      </w:r>
      <w:r w:rsidR="00991283" w:rsidRPr="00991283">
        <w:rPr>
          <w:rFonts w:ascii="Arial" w:eastAsia="Arial" w:hAnsi="Arial" w:cs="Arial"/>
          <w:b/>
          <w:spacing w:val="-2"/>
          <w:sz w:val="28"/>
          <w:szCs w:val="28"/>
        </w:rPr>
        <w:t xml:space="preserve"> </w:t>
      </w:r>
      <w:r w:rsidR="00991283" w:rsidRPr="00991283">
        <w:rPr>
          <w:rFonts w:ascii="Arial" w:eastAsia="Arial" w:hAnsi="Arial" w:cs="Arial"/>
          <w:b/>
          <w:spacing w:val="2"/>
          <w:sz w:val="28"/>
          <w:szCs w:val="28"/>
        </w:rPr>
        <w:t>S</w:t>
      </w:r>
      <w:r w:rsidR="00991283" w:rsidRPr="00991283">
        <w:rPr>
          <w:rFonts w:ascii="Arial" w:eastAsia="Arial" w:hAnsi="Arial" w:cs="Arial"/>
          <w:b/>
          <w:spacing w:val="-6"/>
          <w:sz w:val="28"/>
          <w:szCs w:val="28"/>
        </w:rPr>
        <w:t>A</w:t>
      </w:r>
      <w:r w:rsidR="00991283" w:rsidRPr="00991283">
        <w:rPr>
          <w:rFonts w:ascii="Arial" w:eastAsia="Arial" w:hAnsi="Arial" w:cs="Arial"/>
          <w:b/>
          <w:spacing w:val="-1"/>
          <w:sz w:val="28"/>
          <w:szCs w:val="28"/>
        </w:rPr>
        <w:t>L</w:t>
      </w:r>
      <w:r w:rsidR="00991283" w:rsidRPr="00991283">
        <w:rPr>
          <w:rFonts w:ascii="Arial" w:eastAsia="Arial" w:hAnsi="Arial" w:cs="Arial"/>
          <w:b/>
          <w:spacing w:val="1"/>
          <w:sz w:val="28"/>
          <w:szCs w:val="28"/>
        </w:rPr>
        <w:t>I</w:t>
      </w:r>
      <w:r w:rsidR="00991283" w:rsidRPr="00991283">
        <w:rPr>
          <w:rFonts w:ascii="Arial" w:eastAsia="Arial" w:hAnsi="Arial" w:cs="Arial"/>
          <w:b/>
          <w:spacing w:val="3"/>
          <w:sz w:val="28"/>
          <w:szCs w:val="28"/>
        </w:rPr>
        <w:t>N</w:t>
      </w:r>
      <w:r w:rsidR="00991283" w:rsidRPr="00991283">
        <w:rPr>
          <w:rFonts w:ascii="Arial" w:eastAsia="Arial" w:hAnsi="Arial" w:cs="Arial"/>
          <w:b/>
          <w:spacing w:val="-6"/>
          <w:sz w:val="28"/>
          <w:szCs w:val="28"/>
        </w:rPr>
        <w:t>A</w:t>
      </w:r>
      <w:r w:rsidR="00991283" w:rsidRPr="00991283">
        <w:rPr>
          <w:rFonts w:ascii="Arial" w:eastAsia="Arial" w:hAnsi="Arial" w:cs="Arial"/>
          <w:b/>
          <w:sz w:val="28"/>
          <w:szCs w:val="28"/>
        </w:rPr>
        <w:t>S</w:t>
      </w:r>
    </w:p>
    <w:p w14:paraId="0022413A" w14:textId="77777777" w:rsidR="004404EE" w:rsidRPr="00991283" w:rsidRDefault="004404EE" w:rsidP="00B01BDB">
      <w:pPr>
        <w:spacing w:before="2" w:line="120" w:lineRule="exact"/>
        <w:jc w:val="both"/>
        <w:rPr>
          <w:sz w:val="12"/>
          <w:szCs w:val="12"/>
        </w:rPr>
      </w:pPr>
    </w:p>
    <w:p w14:paraId="3D2D0CF0" w14:textId="77777777" w:rsidR="004404EE" w:rsidRPr="00991283" w:rsidRDefault="00991283" w:rsidP="00B01BDB">
      <w:pPr>
        <w:spacing w:line="300" w:lineRule="exact"/>
        <w:ind w:left="1785"/>
        <w:jc w:val="both"/>
        <w:rPr>
          <w:rFonts w:ascii="Arial" w:eastAsia="Arial" w:hAnsi="Arial" w:cs="Arial"/>
          <w:sz w:val="28"/>
          <w:szCs w:val="28"/>
        </w:rPr>
      </w:pPr>
      <w:r w:rsidRPr="00991283">
        <w:rPr>
          <w:rFonts w:ascii="Arial" w:eastAsia="Arial" w:hAnsi="Arial" w:cs="Arial"/>
          <w:b/>
          <w:position w:val="-1"/>
          <w:sz w:val="28"/>
          <w:szCs w:val="28"/>
        </w:rPr>
        <w:t>P</w:t>
      </w:r>
      <w:r w:rsidRPr="00991283">
        <w:rPr>
          <w:rFonts w:ascii="Arial" w:eastAsia="Arial" w:hAnsi="Arial" w:cs="Arial"/>
          <w:b/>
          <w:spacing w:val="1"/>
          <w:position w:val="-1"/>
          <w:sz w:val="28"/>
          <w:szCs w:val="28"/>
        </w:rPr>
        <w:t>L</w:t>
      </w:r>
      <w:r w:rsidRPr="00991283">
        <w:rPr>
          <w:rFonts w:ascii="Arial" w:eastAsia="Arial" w:hAnsi="Arial" w:cs="Arial"/>
          <w:b/>
          <w:spacing w:val="-6"/>
          <w:position w:val="-1"/>
          <w:sz w:val="28"/>
          <w:szCs w:val="28"/>
        </w:rPr>
        <w:t>A</w:t>
      </w:r>
      <w:r w:rsidRPr="00991283">
        <w:rPr>
          <w:rFonts w:ascii="Arial" w:eastAsia="Arial" w:hAnsi="Arial" w:cs="Arial"/>
          <w:b/>
          <w:spacing w:val="1"/>
          <w:position w:val="-1"/>
          <w:sz w:val="28"/>
          <w:szCs w:val="28"/>
        </w:rPr>
        <w:t>N</w:t>
      </w:r>
      <w:r w:rsidRPr="00991283">
        <w:rPr>
          <w:rFonts w:ascii="Arial" w:eastAsia="Arial" w:hAnsi="Arial" w:cs="Arial"/>
          <w:b/>
          <w:spacing w:val="-1"/>
          <w:position w:val="-1"/>
          <w:sz w:val="28"/>
          <w:szCs w:val="28"/>
        </w:rPr>
        <w:t>N</w:t>
      </w:r>
      <w:r w:rsidRPr="00991283">
        <w:rPr>
          <w:rFonts w:ascii="Arial" w:eastAsia="Arial" w:hAnsi="Arial" w:cs="Arial"/>
          <w:b/>
          <w:spacing w:val="1"/>
          <w:position w:val="-1"/>
          <w:sz w:val="28"/>
          <w:szCs w:val="28"/>
        </w:rPr>
        <w:t>I</w:t>
      </w:r>
      <w:r w:rsidRPr="00991283">
        <w:rPr>
          <w:rFonts w:ascii="Arial" w:eastAsia="Arial" w:hAnsi="Arial" w:cs="Arial"/>
          <w:b/>
          <w:spacing w:val="-1"/>
          <w:position w:val="-1"/>
          <w:sz w:val="28"/>
          <w:szCs w:val="28"/>
        </w:rPr>
        <w:t>N</w:t>
      </w:r>
      <w:r w:rsidRPr="00991283">
        <w:rPr>
          <w:rFonts w:ascii="Arial" w:eastAsia="Arial" w:hAnsi="Arial" w:cs="Arial"/>
          <w:b/>
          <w:position w:val="-1"/>
          <w:sz w:val="28"/>
          <w:szCs w:val="28"/>
        </w:rPr>
        <w:t>G</w:t>
      </w:r>
      <w:r w:rsidRPr="00991283">
        <w:rPr>
          <w:rFonts w:ascii="Arial" w:eastAsia="Arial" w:hAnsi="Arial" w:cs="Arial"/>
          <w:b/>
          <w:spacing w:val="1"/>
          <w:position w:val="-1"/>
          <w:sz w:val="28"/>
          <w:szCs w:val="28"/>
        </w:rPr>
        <w:t xml:space="preserve"> </w:t>
      </w:r>
      <w:r w:rsidRPr="00991283">
        <w:rPr>
          <w:rFonts w:ascii="Arial" w:eastAsia="Arial" w:hAnsi="Arial" w:cs="Arial"/>
          <w:b/>
          <w:spacing w:val="-1"/>
          <w:position w:val="-1"/>
          <w:sz w:val="28"/>
          <w:szCs w:val="28"/>
        </w:rPr>
        <w:t>C</w:t>
      </w:r>
      <w:r w:rsidRPr="00991283">
        <w:rPr>
          <w:rFonts w:ascii="Arial" w:eastAsia="Arial" w:hAnsi="Arial" w:cs="Arial"/>
          <w:b/>
          <w:spacing w:val="-3"/>
          <w:position w:val="-1"/>
          <w:sz w:val="28"/>
          <w:szCs w:val="28"/>
        </w:rPr>
        <w:t>O</w:t>
      </w:r>
      <w:r w:rsidRPr="00991283">
        <w:rPr>
          <w:rFonts w:ascii="Arial" w:eastAsia="Arial" w:hAnsi="Arial" w:cs="Arial"/>
          <w:b/>
          <w:spacing w:val="1"/>
          <w:position w:val="-1"/>
          <w:sz w:val="28"/>
          <w:szCs w:val="28"/>
        </w:rPr>
        <w:t>M</w:t>
      </w:r>
      <w:r w:rsidRPr="00991283">
        <w:rPr>
          <w:rFonts w:ascii="Arial" w:eastAsia="Arial" w:hAnsi="Arial" w:cs="Arial"/>
          <w:b/>
          <w:spacing w:val="-1"/>
          <w:position w:val="-1"/>
          <w:sz w:val="28"/>
          <w:szCs w:val="28"/>
        </w:rPr>
        <w:t>M</w:t>
      </w:r>
      <w:r w:rsidRPr="00991283">
        <w:rPr>
          <w:rFonts w:ascii="Arial" w:eastAsia="Arial" w:hAnsi="Arial" w:cs="Arial"/>
          <w:b/>
          <w:spacing w:val="1"/>
          <w:position w:val="-1"/>
          <w:sz w:val="28"/>
          <w:szCs w:val="28"/>
        </w:rPr>
        <w:t>I</w:t>
      </w:r>
      <w:r w:rsidRPr="00991283">
        <w:rPr>
          <w:rFonts w:ascii="Arial" w:eastAsia="Arial" w:hAnsi="Arial" w:cs="Arial"/>
          <w:b/>
          <w:position w:val="-1"/>
          <w:sz w:val="28"/>
          <w:szCs w:val="28"/>
        </w:rPr>
        <w:t>S</w:t>
      </w:r>
      <w:r w:rsidRPr="00991283">
        <w:rPr>
          <w:rFonts w:ascii="Arial" w:eastAsia="Arial" w:hAnsi="Arial" w:cs="Arial"/>
          <w:b/>
          <w:spacing w:val="-3"/>
          <w:position w:val="-1"/>
          <w:sz w:val="28"/>
          <w:szCs w:val="28"/>
        </w:rPr>
        <w:t>S</w:t>
      </w:r>
      <w:r w:rsidRPr="00991283">
        <w:rPr>
          <w:rFonts w:ascii="Arial" w:eastAsia="Arial" w:hAnsi="Arial" w:cs="Arial"/>
          <w:b/>
          <w:spacing w:val="1"/>
          <w:position w:val="-1"/>
          <w:sz w:val="28"/>
          <w:szCs w:val="28"/>
        </w:rPr>
        <w:t>I</w:t>
      </w:r>
      <w:r w:rsidRPr="00991283">
        <w:rPr>
          <w:rFonts w:ascii="Arial" w:eastAsia="Arial" w:hAnsi="Arial" w:cs="Arial"/>
          <w:b/>
          <w:position w:val="-1"/>
          <w:sz w:val="28"/>
          <w:szCs w:val="28"/>
        </w:rPr>
        <w:t xml:space="preserve">ON </w:t>
      </w:r>
      <w:r w:rsidRPr="00991283">
        <w:rPr>
          <w:rFonts w:ascii="Arial" w:eastAsia="Arial" w:hAnsi="Arial" w:cs="Arial"/>
          <w:b/>
          <w:spacing w:val="-1"/>
          <w:position w:val="-1"/>
          <w:sz w:val="28"/>
          <w:szCs w:val="28"/>
        </w:rPr>
        <w:t>R</w:t>
      </w:r>
      <w:r w:rsidRPr="00991283">
        <w:rPr>
          <w:rFonts w:ascii="Arial" w:eastAsia="Arial" w:hAnsi="Arial" w:cs="Arial"/>
          <w:b/>
          <w:position w:val="-1"/>
          <w:sz w:val="28"/>
          <w:szCs w:val="28"/>
        </w:rPr>
        <w:t>EPO</w:t>
      </w:r>
      <w:r w:rsidRPr="00991283">
        <w:rPr>
          <w:rFonts w:ascii="Arial" w:eastAsia="Arial" w:hAnsi="Arial" w:cs="Arial"/>
          <w:b/>
          <w:spacing w:val="-1"/>
          <w:position w:val="-1"/>
          <w:sz w:val="28"/>
          <w:szCs w:val="28"/>
        </w:rPr>
        <w:t>R</w:t>
      </w:r>
      <w:r w:rsidRPr="00991283">
        <w:rPr>
          <w:rFonts w:ascii="Arial" w:eastAsia="Arial" w:hAnsi="Arial" w:cs="Arial"/>
          <w:b/>
          <w:position w:val="-1"/>
          <w:sz w:val="28"/>
          <w:szCs w:val="28"/>
        </w:rPr>
        <w:t>T</w:t>
      </w:r>
    </w:p>
    <w:p w14:paraId="045615E1" w14:textId="77777777" w:rsidR="004404EE" w:rsidRPr="00991283" w:rsidRDefault="004404EE" w:rsidP="00B01BDB">
      <w:pPr>
        <w:spacing w:line="200" w:lineRule="exact"/>
        <w:jc w:val="both"/>
      </w:pPr>
    </w:p>
    <w:p w14:paraId="75920D8F" w14:textId="77777777" w:rsidR="004404EE" w:rsidRPr="00991283" w:rsidRDefault="004404EE" w:rsidP="00B01BDB">
      <w:pPr>
        <w:spacing w:line="200" w:lineRule="exact"/>
        <w:jc w:val="both"/>
      </w:pPr>
    </w:p>
    <w:p w14:paraId="7F1F2952" w14:textId="77777777" w:rsidR="004404EE" w:rsidRPr="00991283" w:rsidRDefault="004404EE" w:rsidP="00B01BDB">
      <w:pPr>
        <w:spacing w:line="200" w:lineRule="exact"/>
        <w:jc w:val="both"/>
      </w:pPr>
    </w:p>
    <w:p w14:paraId="69813116" w14:textId="77777777" w:rsidR="004404EE" w:rsidRPr="00991283" w:rsidRDefault="004404EE" w:rsidP="00B01BDB">
      <w:pPr>
        <w:spacing w:line="200" w:lineRule="exact"/>
        <w:jc w:val="both"/>
      </w:pPr>
    </w:p>
    <w:p w14:paraId="1C451467" w14:textId="77777777" w:rsidR="004404EE" w:rsidRPr="00991283" w:rsidRDefault="004404EE" w:rsidP="00B01BDB">
      <w:pPr>
        <w:spacing w:before="4" w:line="200" w:lineRule="exact"/>
        <w:jc w:val="both"/>
      </w:pPr>
    </w:p>
    <w:p w14:paraId="212C6D1D" w14:textId="5893F937" w:rsidR="004404EE" w:rsidRPr="00991283" w:rsidRDefault="00991283" w:rsidP="00B01BDB">
      <w:pPr>
        <w:spacing w:before="29"/>
        <w:ind w:left="100"/>
        <w:jc w:val="both"/>
        <w:rPr>
          <w:sz w:val="24"/>
          <w:szCs w:val="24"/>
        </w:rPr>
      </w:pPr>
      <w:r w:rsidRPr="00991283">
        <w:rPr>
          <w:b/>
          <w:sz w:val="24"/>
          <w:szCs w:val="24"/>
        </w:rPr>
        <w:t>D</w:t>
      </w:r>
      <w:r w:rsidRPr="00991283">
        <w:rPr>
          <w:b/>
          <w:spacing w:val="-1"/>
          <w:sz w:val="24"/>
          <w:szCs w:val="24"/>
        </w:rPr>
        <w:t>A</w:t>
      </w:r>
      <w:r w:rsidRPr="00991283">
        <w:rPr>
          <w:b/>
          <w:sz w:val="24"/>
          <w:szCs w:val="24"/>
        </w:rPr>
        <w:t xml:space="preserve">TE:          </w:t>
      </w:r>
      <w:r w:rsidRPr="00991283">
        <w:rPr>
          <w:b/>
          <w:spacing w:val="33"/>
          <w:sz w:val="24"/>
          <w:szCs w:val="24"/>
        </w:rPr>
        <w:t xml:space="preserve"> </w:t>
      </w:r>
      <w:r w:rsidR="0046577A">
        <w:rPr>
          <w:b/>
          <w:sz w:val="24"/>
          <w:szCs w:val="24"/>
        </w:rPr>
        <w:t>FEBRUARY 1</w:t>
      </w:r>
      <w:r w:rsidR="00E612A5" w:rsidRPr="00991283">
        <w:rPr>
          <w:b/>
          <w:sz w:val="24"/>
          <w:szCs w:val="24"/>
        </w:rPr>
        <w:t>, 2023</w:t>
      </w:r>
    </w:p>
    <w:p w14:paraId="4062C621" w14:textId="77777777" w:rsidR="004404EE" w:rsidRPr="00991283" w:rsidRDefault="004404EE" w:rsidP="00B01BDB">
      <w:pPr>
        <w:spacing w:before="16" w:line="260" w:lineRule="exact"/>
        <w:jc w:val="both"/>
        <w:rPr>
          <w:sz w:val="26"/>
          <w:szCs w:val="26"/>
        </w:rPr>
      </w:pPr>
    </w:p>
    <w:p w14:paraId="2857BC9A" w14:textId="757FEE95" w:rsidR="004404EE" w:rsidRPr="00991283" w:rsidRDefault="00991283" w:rsidP="00B01BDB">
      <w:pPr>
        <w:ind w:left="100"/>
        <w:jc w:val="both"/>
        <w:rPr>
          <w:sz w:val="24"/>
          <w:szCs w:val="24"/>
        </w:rPr>
      </w:pPr>
      <w:r w:rsidRPr="00991283">
        <w:rPr>
          <w:b/>
          <w:sz w:val="24"/>
          <w:szCs w:val="24"/>
        </w:rPr>
        <w:t xml:space="preserve">TO:               </w:t>
      </w:r>
      <w:r w:rsidRPr="00991283">
        <w:rPr>
          <w:b/>
          <w:spacing w:val="53"/>
          <w:sz w:val="24"/>
          <w:szCs w:val="24"/>
        </w:rPr>
        <w:t xml:space="preserve"> </w:t>
      </w:r>
      <w:r w:rsidRPr="00991283">
        <w:rPr>
          <w:b/>
          <w:spacing w:val="-3"/>
          <w:sz w:val="24"/>
          <w:szCs w:val="24"/>
        </w:rPr>
        <w:t>P</w:t>
      </w:r>
      <w:r w:rsidRPr="00991283">
        <w:rPr>
          <w:b/>
          <w:sz w:val="24"/>
          <w:szCs w:val="24"/>
        </w:rPr>
        <w:t>LA</w:t>
      </w:r>
      <w:r w:rsidRPr="00991283">
        <w:rPr>
          <w:b/>
          <w:spacing w:val="-1"/>
          <w:sz w:val="24"/>
          <w:szCs w:val="24"/>
        </w:rPr>
        <w:t>N</w:t>
      </w:r>
      <w:r w:rsidRPr="00991283">
        <w:rPr>
          <w:b/>
          <w:sz w:val="24"/>
          <w:szCs w:val="24"/>
        </w:rPr>
        <w:t>N</w:t>
      </w:r>
      <w:r w:rsidRPr="00991283">
        <w:rPr>
          <w:b/>
          <w:spacing w:val="2"/>
          <w:sz w:val="24"/>
          <w:szCs w:val="24"/>
        </w:rPr>
        <w:t>I</w:t>
      </w:r>
      <w:r w:rsidRPr="00991283">
        <w:rPr>
          <w:b/>
          <w:sz w:val="24"/>
          <w:szCs w:val="24"/>
        </w:rPr>
        <w:t>NG CO</w:t>
      </w:r>
      <w:r w:rsidRPr="00991283">
        <w:rPr>
          <w:b/>
          <w:spacing w:val="-1"/>
          <w:sz w:val="24"/>
          <w:szCs w:val="24"/>
        </w:rPr>
        <w:t>MM</w:t>
      </w:r>
      <w:r w:rsidRPr="00991283">
        <w:rPr>
          <w:b/>
          <w:sz w:val="24"/>
          <w:szCs w:val="24"/>
        </w:rPr>
        <w:t>I</w:t>
      </w:r>
      <w:r w:rsidRPr="00991283">
        <w:rPr>
          <w:b/>
          <w:spacing w:val="3"/>
          <w:sz w:val="24"/>
          <w:szCs w:val="24"/>
        </w:rPr>
        <w:t>S</w:t>
      </w:r>
      <w:r w:rsidRPr="00991283">
        <w:rPr>
          <w:b/>
          <w:spacing w:val="1"/>
          <w:sz w:val="24"/>
          <w:szCs w:val="24"/>
        </w:rPr>
        <w:t>S</w:t>
      </w:r>
      <w:r w:rsidRPr="00991283">
        <w:rPr>
          <w:b/>
          <w:sz w:val="24"/>
          <w:szCs w:val="24"/>
        </w:rPr>
        <w:t>ION</w:t>
      </w:r>
    </w:p>
    <w:p w14:paraId="48EB26E7" w14:textId="77777777" w:rsidR="004404EE" w:rsidRPr="00991283" w:rsidRDefault="004404EE" w:rsidP="00B01BDB">
      <w:pPr>
        <w:spacing w:before="16" w:line="260" w:lineRule="exact"/>
        <w:jc w:val="both"/>
        <w:rPr>
          <w:sz w:val="26"/>
          <w:szCs w:val="26"/>
        </w:rPr>
      </w:pPr>
    </w:p>
    <w:p w14:paraId="2E519189" w14:textId="6A96DCE7" w:rsidR="003477BB" w:rsidRDefault="00991283" w:rsidP="003477BB">
      <w:pPr>
        <w:spacing w:line="480" w:lineRule="auto"/>
        <w:ind w:left="100" w:right="270"/>
        <w:jc w:val="both"/>
        <w:rPr>
          <w:b/>
          <w:sz w:val="24"/>
          <w:szCs w:val="24"/>
        </w:rPr>
      </w:pPr>
      <w:r w:rsidRPr="00991283">
        <w:rPr>
          <w:b/>
          <w:spacing w:val="-3"/>
          <w:sz w:val="24"/>
          <w:szCs w:val="24"/>
        </w:rPr>
        <w:t>F</w:t>
      </w:r>
      <w:r w:rsidRPr="00991283">
        <w:rPr>
          <w:b/>
          <w:sz w:val="24"/>
          <w:szCs w:val="24"/>
        </w:rPr>
        <w:t>RO</w:t>
      </w:r>
      <w:r w:rsidRPr="00991283">
        <w:rPr>
          <w:b/>
          <w:spacing w:val="1"/>
          <w:sz w:val="24"/>
          <w:szCs w:val="24"/>
        </w:rPr>
        <w:t>M</w:t>
      </w:r>
      <w:r w:rsidRPr="00991283">
        <w:rPr>
          <w:b/>
          <w:sz w:val="24"/>
          <w:szCs w:val="24"/>
        </w:rPr>
        <w:t xml:space="preserve">:         </w:t>
      </w:r>
      <w:r w:rsidRPr="00991283">
        <w:rPr>
          <w:b/>
          <w:spacing w:val="28"/>
          <w:sz w:val="24"/>
          <w:szCs w:val="24"/>
        </w:rPr>
        <w:t xml:space="preserve"> </w:t>
      </w:r>
      <w:r w:rsidRPr="00991283">
        <w:rPr>
          <w:b/>
          <w:sz w:val="24"/>
          <w:szCs w:val="24"/>
        </w:rPr>
        <w:t>COU</w:t>
      </w:r>
      <w:r w:rsidRPr="00991283">
        <w:rPr>
          <w:b/>
          <w:spacing w:val="-1"/>
          <w:sz w:val="24"/>
          <w:szCs w:val="24"/>
        </w:rPr>
        <w:t>R</w:t>
      </w:r>
      <w:r w:rsidRPr="00991283">
        <w:rPr>
          <w:b/>
          <w:sz w:val="24"/>
          <w:szCs w:val="24"/>
        </w:rPr>
        <w:t xml:space="preserve">TNEY </w:t>
      </w:r>
      <w:r w:rsidRPr="00991283">
        <w:rPr>
          <w:b/>
          <w:spacing w:val="-2"/>
          <w:sz w:val="24"/>
          <w:szCs w:val="24"/>
        </w:rPr>
        <w:t>G</w:t>
      </w:r>
      <w:r w:rsidRPr="00991283">
        <w:rPr>
          <w:b/>
          <w:sz w:val="24"/>
          <w:szCs w:val="24"/>
        </w:rPr>
        <w:t>RO</w:t>
      </w:r>
      <w:r w:rsidRPr="00991283">
        <w:rPr>
          <w:b/>
          <w:spacing w:val="1"/>
          <w:sz w:val="24"/>
          <w:szCs w:val="24"/>
        </w:rPr>
        <w:t>SS</w:t>
      </w:r>
      <w:r w:rsidRPr="00991283">
        <w:rPr>
          <w:b/>
          <w:spacing w:val="-1"/>
          <w:sz w:val="24"/>
          <w:szCs w:val="24"/>
        </w:rPr>
        <w:t>M</w:t>
      </w:r>
      <w:r w:rsidRPr="00991283">
        <w:rPr>
          <w:b/>
          <w:sz w:val="24"/>
          <w:szCs w:val="24"/>
        </w:rPr>
        <w:t>A</w:t>
      </w:r>
      <w:r w:rsidRPr="00991283">
        <w:rPr>
          <w:b/>
          <w:spacing w:val="-1"/>
          <w:sz w:val="24"/>
          <w:szCs w:val="24"/>
        </w:rPr>
        <w:t>N</w:t>
      </w:r>
      <w:r w:rsidR="00EA2919">
        <w:rPr>
          <w:b/>
          <w:spacing w:val="-1"/>
          <w:sz w:val="24"/>
          <w:szCs w:val="24"/>
        </w:rPr>
        <w:t>,</w:t>
      </w:r>
      <w:r w:rsidR="003477BB">
        <w:rPr>
          <w:b/>
          <w:sz w:val="24"/>
          <w:szCs w:val="24"/>
        </w:rPr>
        <w:t xml:space="preserve"> </w:t>
      </w:r>
      <w:r w:rsidRPr="00991283">
        <w:rPr>
          <w:b/>
          <w:spacing w:val="-3"/>
          <w:sz w:val="24"/>
          <w:szCs w:val="24"/>
        </w:rPr>
        <w:t>P</w:t>
      </w:r>
      <w:r w:rsidRPr="00991283">
        <w:rPr>
          <w:b/>
          <w:sz w:val="24"/>
          <w:szCs w:val="24"/>
        </w:rPr>
        <w:t>LA</w:t>
      </w:r>
      <w:r w:rsidRPr="00991283">
        <w:rPr>
          <w:b/>
          <w:spacing w:val="-1"/>
          <w:sz w:val="24"/>
          <w:szCs w:val="24"/>
        </w:rPr>
        <w:t>N</w:t>
      </w:r>
      <w:r w:rsidRPr="00991283">
        <w:rPr>
          <w:b/>
          <w:sz w:val="24"/>
          <w:szCs w:val="24"/>
        </w:rPr>
        <w:t>NI</w:t>
      </w:r>
      <w:r w:rsidRPr="00991283">
        <w:rPr>
          <w:b/>
          <w:spacing w:val="1"/>
          <w:sz w:val="24"/>
          <w:szCs w:val="24"/>
        </w:rPr>
        <w:t>N</w:t>
      </w:r>
      <w:r w:rsidRPr="00991283">
        <w:rPr>
          <w:b/>
          <w:sz w:val="24"/>
          <w:szCs w:val="24"/>
        </w:rPr>
        <w:t xml:space="preserve">G </w:t>
      </w:r>
      <w:r w:rsidRPr="00991283">
        <w:rPr>
          <w:b/>
          <w:spacing w:val="-1"/>
          <w:sz w:val="24"/>
          <w:szCs w:val="24"/>
        </w:rPr>
        <w:t>M</w:t>
      </w:r>
      <w:r w:rsidRPr="00991283">
        <w:rPr>
          <w:b/>
          <w:spacing w:val="2"/>
          <w:sz w:val="24"/>
          <w:szCs w:val="24"/>
        </w:rPr>
        <w:t>A</w:t>
      </w:r>
      <w:r w:rsidRPr="00991283">
        <w:rPr>
          <w:b/>
          <w:sz w:val="24"/>
          <w:szCs w:val="24"/>
        </w:rPr>
        <w:t>N</w:t>
      </w:r>
      <w:r w:rsidRPr="00991283">
        <w:rPr>
          <w:b/>
          <w:spacing w:val="-1"/>
          <w:sz w:val="24"/>
          <w:szCs w:val="24"/>
        </w:rPr>
        <w:t>A</w:t>
      </w:r>
      <w:r w:rsidRPr="00991283">
        <w:rPr>
          <w:b/>
          <w:spacing w:val="-2"/>
          <w:sz w:val="24"/>
          <w:szCs w:val="24"/>
        </w:rPr>
        <w:t>G</w:t>
      </w:r>
      <w:r w:rsidRPr="00991283">
        <w:rPr>
          <w:b/>
          <w:sz w:val="24"/>
          <w:szCs w:val="24"/>
        </w:rPr>
        <w:t xml:space="preserve">ER </w:t>
      </w:r>
    </w:p>
    <w:p w14:paraId="00404649" w14:textId="41CBA9D5" w:rsidR="004404EE" w:rsidRPr="00991283" w:rsidRDefault="00991283" w:rsidP="003477BB">
      <w:pPr>
        <w:spacing w:line="480" w:lineRule="auto"/>
        <w:ind w:left="100" w:right="2250"/>
        <w:jc w:val="both"/>
        <w:rPr>
          <w:sz w:val="24"/>
          <w:szCs w:val="24"/>
        </w:rPr>
      </w:pPr>
      <w:r w:rsidRPr="00991283">
        <w:rPr>
          <w:b/>
          <w:sz w:val="24"/>
          <w:szCs w:val="24"/>
        </w:rPr>
        <w:t xml:space="preserve">BY:                </w:t>
      </w:r>
      <w:r w:rsidRPr="00991283">
        <w:rPr>
          <w:b/>
          <w:spacing w:val="6"/>
          <w:sz w:val="24"/>
          <w:szCs w:val="24"/>
        </w:rPr>
        <w:t xml:space="preserve"> </w:t>
      </w:r>
      <w:r w:rsidR="003477BB">
        <w:rPr>
          <w:b/>
          <w:spacing w:val="6"/>
          <w:sz w:val="24"/>
          <w:szCs w:val="24"/>
        </w:rPr>
        <w:t xml:space="preserve"> </w:t>
      </w:r>
      <w:r w:rsidR="00E612A5" w:rsidRPr="00991283">
        <w:rPr>
          <w:b/>
          <w:sz w:val="24"/>
          <w:szCs w:val="24"/>
        </w:rPr>
        <w:t>MARISOL RUVALCABA</w:t>
      </w:r>
      <w:r w:rsidRPr="00991283">
        <w:rPr>
          <w:b/>
          <w:sz w:val="24"/>
          <w:szCs w:val="24"/>
        </w:rPr>
        <w:t>, A</w:t>
      </w:r>
      <w:r w:rsidRPr="00991283">
        <w:rPr>
          <w:b/>
          <w:spacing w:val="-2"/>
          <w:sz w:val="24"/>
          <w:szCs w:val="24"/>
        </w:rPr>
        <w:t>S</w:t>
      </w:r>
      <w:r w:rsidRPr="00991283">
        <w:rPr>
          <w:b/>
          <w:spacing w:val="-1"/>
          <w:sz w:val="24"/>
          <w:szCs w:val="24"/>
        </w:rPr>
        <w:t>S</w:t>
      </w:r>
      <w:r w:rsidR="00E612A5" w:rsidRPr="00991283">
        <w:rPr>
          <w:b/>
          <w:spacing w:val="-1"/>
          <w:sz w:val="24"/>
          <w:szCs w:val="24"/>
        </w:rPr>
        <w:t xml:space="preserve">ISTANT </w:t>
      </w:r>
      <w:r w:rsidRPr="00991283">
        <w:rPr>
          <w:b/>
          <w:spacing w:val="-3"/>
          <w:sz w:val="24"/>
          <w:szCs w:val="24"/>
        </w:rPr>
        <w:t>P</w:t>
      </w:r>
      <w:r w:rsidRPr="00991283">
        <w:rPr>
          <w:b/>
          <w:sz w:val="24"/>
          <w:szCs w:val="24"/>
        </w:rPr>
        <w:t>LA</w:t>
      </w:r>
      <w:r w:rsidRPr="00991283">
        <w:rPr>
          <w:b/>
          <w:spacing w:val="-1"/>
          <w:sz w:val="24"/>
          <w:szCs w:val="24"/>
        </w:rPr>
        <w:t>N</w:t>
      </w:r>
      <w:r w:rsidRPr="00991283">
        <w:rPr>
          <w:b/>
          <w:sz w:val="24"/>
          <w:szCs w:val="24"/>
        </w:rPr>
        <w:t>NER</w:t>
      </w:r>
    </w:p>
    <w:p w14:paraId="3CD5143E" w14:textId="29614193" w:rsidR="004404EE" w:rsidRPr="00991283" w:rsidRDefault="00991283" w:rsidP="00B01BDB">
      <w:pPr>
        <w:spacing w:before="9"/>
        <w:ind w:left="1540" w:right="78" w:hanging="1440"/>
        <w:jc w:val="both"/>
        <w:rPr>
          <w:sz w:val="24"/>
          <w:szCs w:val="24"/>
        </w:rPr>
      </w:pPr>
      <w:r w:rsidRPr="00991283">
        <w:rPr>
          <w:b/>
          <w:sz w:val="24"/>
          <w:szCs w:val="24"/>
        </w:rPr>
        <w:t>TI</w:t>
      </w:r>
      <w:r w:rsidRPr="00991283">
        <w:rPr>
          <w:b/>
          <w:spacing w:val="1"/>
          <w:sz w:val="24"/>
          <w:szCs w:val="24"/>
        </w:rPr>
        <w:t>T</w:t>
      </w:r>
      <w:r w:rsidRPr="00991283">
        <w:rPr>
          <w:b/>
          <w:sz w:val="24"/>
          <w:szCs w:val="24"/>
        </w:rPr>
        <w:t>L</w:t>
      </w:r>
      <w:r w:rsidRPr="00991283">
        <w:rPr>
          <w:b/>
          <w:spacing w:val="1"/>
          <w:sz w:val="24"/>
          <w:szCs w:val="24"/>
        </w:rPr>
        <w:t>E</w:t>
      </w:r>
      <w:r w:rsidRPr="00991283">
        <w:rPr>
          <w:b/>
          <w:sz w:val="24"/>
          <w:szCs w:val="24"/>
        </w:rPr>
        <w:t xml:space="preserve">:     </w:t>
      </w:r>
      <w:r w:rsidR="00E612A5" w:rsidRPr="00991283">
        <w:rPr>
          <w:b/>
          <w:sz w:val="24"/>
          <w:szCs w:val="24"/>
        </w:rPr>
        <w:tab/>
      </w:r>
      <w:bookmarkStart w:id="0" w:name="_Hlk126314244"/>
      <w:r w:rsidRPr="00991283">
        <w:rPr>
          <w:b/>
          <w:sz w:val="24"/>
          <w:szCs w:val="24"/>
        </w:rPr>
        <w:t>CON</w:t>
      </w:r>
      <w:r w:rsidRPr="00991283">
        <w:rPr>
          <w:b/>
          <w:spacing w:val="-1"/>
          <w:sz w:val="24"/>
          <w:szCs w:val="24"/>
        </w:rPr>
        <w:t>D</w:t>
      </w:r>
      <w:r w:rsidRPr="00991283">
        <w:rPr>
          <w:b/>
          <w:sz w:val="24"/>
          <w:szCs w:val="24"/>
        </w:rPr>
        <w:t>I</w:t>
      </w:r>
      <w:r w:rsidRPr="00991283">
        <w:rPr>
          <w:b/>
          <w:spacing w:val="1"/>
          <w:sz w:val="24"/>
          <w:szCs w:val="24"/>
        </w:rPr>
        <w:t>T</w:t>
      </w:r>
      <w:r w:rsidRPr="00991283">
        <w:rPr>
          <w:b/>
          <w:sz w:val="24"/>
          <w:szCs w:val="24"/>
        </w:rPr>
        <w:t>IONAL</w:t>
      </w:r>
      <w:r w:rsidRPr="00991283">
        <w:rPr>
          <w:b/>
          <w:spacing w:val="1"/>
          <w:sz w:val="24"/>
          <w:szCs w:val="24"/>
        </w:rPr>
        <w:t xml:space="preserve"> </w:t>
      </w:r>
      <w:r w:rsidRPr="00991283">
        <w:rPr>
          <w:b/>
          <w:sz w:val="24"/>
          <w:szCs w:val="24"/>
        </w:rPr>
        <w:t>USE</w:t>
      </w:r>
      <w:r w:rsidRPr="00991283">
        <w:rPr>
          <w:b/>
          <w:spacing w:val="1"/>
          <w:sz w:val="24"/>
          <w:szCs w:val="24"/>
        </w:rPr>
        <w:t xml:space="preserve"> </w:t>
      </w:r>
      <w:r w:rsidRPr="00991283">
        <w:rPr>
          <w:b/>
          <w:spacing w:val="-3"/>
          <w:sz w:val="24"/>
          <w:szCs w:val="24"/>
        </w:rPr>
        <w:t>P</w:t>
      </w:r>
      <w:r w:rsidRPr="00991283">
        <w:rPr>
          <w:b/>
          <w:sz w:val="24"/>
          <w:szCs w:val="24"/>
        </w:rPr>
        <w:t>E</w:t>
      </w:r>
      <w:r w:rsidRPr="00991283">
        <w:rPr>
          <w:b/>
          <w:spacing w:val="2"/>
          <w:sz w:val="24"/>
          <w:szCs w:val="24"/>
        </w:rPr>
        <w:t>R</w:t>
      </w:r>
      <w:r w:rsidRPr="00991283">
        <w:rPr>
          <w:b/>
          <w:spacing w:val="-1"/>
          <w:sz w:val="24"/>
          <w:szCs w:val="24"/>
        </w:rPr>
        <w:t>M</w:t>
      </w:r>
      <w:r w:rsidRPr="00991283">
        <w:rPr>
          <w:b/>
          <w:sz w:val="24"/>
          <w:szCs w:val="24"/>
        </w:rPr>
        <w:t>IT</w:t>
      </w:r>
      <w:r w:rsidRPr="00991283">
        <w:rPr>
          <w:b/>
          <w:spacing w:val="1"/>
          <w:sz w:val="24"/>
          <w:szCs w:val="24"/>
        </w:rPr>
        <w:t xml:space="preserve"> </w:t>
      </w:r>
      <w:r w:rsidRPr="00991283">
        <w:rPr>
          <w:b/>
          <w:sz w:val="24"/>
          <w:szCs w:val="24"/>
        </w:rPr>
        <w:t>202</w:t>
      </w:r>
      <w:r w:rsidRPr="00991283">
        <w:rPr>
          <w:b/>
          <w:spacing w:val="3"/>
          <w:sz w:val="24"/>
          <w:szCs w:val="24"/>
        </w:rPr>
        <w:t>2</w:t>
      </w:r>
      <w:r w:rsidRPr="00991283">
        <w:rPr>
          <w:b/>
          <w:spacing w:val="-1"/>
          <w:sz w:val="24"/>
          <w:szCs w:val="24"/>
        </w:rPr>
        <w:t>-</w:t>
      </w:r>
      <w:r w:rsidRPr="00991283">
        <w:rPr>
          <w:b/>
          <w:sz w:val="24"/>
          <w:szCs w:val="24"/>
        </w:rPr>
        <w:t>0</w:t>
      </w:r>
      <w:r w:rsidR="00E612A5" w:rsidRPr="00991283">
        <w:rPr>
          <w:b/>
          <w:sz w:val="24"/>
          <w:szCs w:val="24"/>
        </w:rPr>
        <w:t>57</w:t>
      </w:r>
      <w:r w:rsidRPr="00991283">
        <w:rPr>
          <w:b/>
          <w:sz w:val="24"/>
          <w:szCs w:val="24"/>
        </w:rPr>
        <w:t>;</w:t>
      </w:r>
      <w:r w:rsidRPr="00991283">
        <w:rPr>
          <w:b/>
          <w:spacing w:val="4"/>
          <w:sz w:val="24"/>
          <w:szCs w:val="24"/>
        </w:rPr>
        <w:t xml:space="preserve"> </w:t>
      </w:r>
      <w:r w:rsidRPr="00991283">
        <w:rPr>
          <w:b/>
          <w:sz w:val="24"/>
          <w:szCs w:val="24"/>
        </w:rPr>
        <w:t xml:space="preserve">A </w:t>
      </w:r>
      <w:r w:rsidRPr="00991283">
        <w:rPr>
          <w:b/>
          <w:spacing w:val="-1"/>
          <w:sz w:val="24"/>
          <w:szCs w:val="24"/>
        </w:rPr>
        <w:t>M</w:t>
      </w:r>
      <w:r w:rsidRPr="00991283">
        <w:rPr>
          <w:b/>
          <w:sz w:val="24"/>
          <w:szCs w:val="24"/>
        </w:rPr>
        <w:t>INOR E</w:t>
      </w:r>
      <w:r w:rsidRPr="00991283">
        <w:rPr>
          <w:b/>
          <w:spacing w:val="2"/>
          <w:sz w:val="24"/>
          <w:szCs w:val="24"/>
        </w:rPr>
        <w:t>X</w:t>
      </w:r>
      <w:r w:rsidRPr="00991283">
        <w:rPr>
          <w:b/>
          <w:sz w:val="24"/>
          <w:szCs w:val="24"/>
        </w:rPr>
        <w:t>CE</w:t>
      </w:r>
      <w:r w:rsidRPr="00991283">
        <w:rPr>
          <w:b/>
          <w:spacing w:val="-2"/>
          <w:sz w:val="24"/>
          <w:szCs w:val="24"/>
        </w:rPr>
        <w:t>P</w:t>
      </w:r>
      <w:r w:rsidRPr="00991283">
        <w:rPr>
          <w:b/>
          <w:sz w:val="24"/>
          <w:szCs w:val="24"/>
        </w:rPr>
        <w:t>T</w:t>
      </w:r>
      <w:r w:rsidRPr="00991283">
        <w:rPr>
          <w:b/>
          <w:spacing w:val="2"/>
          <w:sz w:val="24"/>
          <w:szCs w:val="24"/>
        </w:rPr>
        <w:t>I</w:t>
      </w:r>
      <w:r w:rsidRPr="00991283">
        <w:rPr>
          <w:b/>
          <w:sz w:val="24"/>
          <w:szCs w:val="24"/>
        </w:rPr>
        <w:t>ON TO EXT</w:t>
      </w:r>
      <w:r w:rsidRPr="00991283">
        <w:rPr>
          <w:b/>
          <w:spacing w:val="1"/>
          <w:sz w:val="24"/>
          <w:szCs w:val="24"/>
        </w:rPr>
        <w:t>E</w:t>
      </w:r>
      <w:r w:rsidRPr="00991283">
        <w:rPr>
          <w:b/>
          <w:sz w:val="24"/>
          <w:szCs w:val="24"/>
        </w:rPr>
        <w:t>ND A LE</w:t>
      </w:r>
      <w:r w:rsidRPr="00991283">
        <w:rPr>
          <w:b/>
          <w:spacing w:val="-2"/>
          <w:sz w:val="24"/>
          <w:szCs w:val="24"/>
        </w:rPr>
        <w:t>G</w:t>
      </w:r>
      <w:r w:rsidRPr="00991283">
        <w:rPr>
          <w:b/>
          <w:sz w:val="24"/>
          <w:szCs w:val="24"/>
        </w:rPr>
        <w:t>AL</w:t>
      </w:r>
      <w:r w:rsidRPr="00991283">
        <w:rPr>
          <w:b/>
          <w:spacing w:val="1"/>
          <w:sz w:val="24"/>
          <w:szCs w:val="24"/>
        </w:rPr>
        <w:t xml:space="preserve"> </w:t>
      </w:r>
      <w:r w:rsidRPr="00991283">
        <w:rPr>
          <w:b/>
          <w:sz w:val="24"/>
          <w:szCs w:val="24"/>
        </w:rPr>
        <w:t>NON</w:t>
      </w:r>
      <w:r w:rsidRPr="00991283">
        <w:rPr>
          <w:b/>
          <w:spacing w:val="-1"/>
          <w:sz w:val="24"/>
          <w:szCs w:val="24"/>
        </w:rPr>
        <w:t>C</w:t>
      </w:r>
      <w:r w:rsidRPr="00991283">
        <w:rPr>
          <w:b/>
          <w:sz w:val="24"/>
          <w:szCs w:val="24"/>
        </w:rPr>
        <w:t>O</w:t>
      </w:r>
      <w:r w:rsidRPr="00991283">
        <w:rPr>
          <w:b/>
          <w:spacing w:val="2"/>
          <w:sz w:val="24"/>
          <w:szCs w:val="24"/>
        </w:rPr>
        <w:t>N</w:t>
      </w:r>
      <w:r w:rsidRPr="00991283">
        <w:rPr>
          <w:b/>
          <w:spacing w:val="-3"/>
          <w:sz w:val="24"/>
          <w:szCs w:val="24"/>
        </w:rPr>
        <w:t>F</w:t>
      </w:r>
      <w:r w:rsidRPr="00991283">
        <w:rPr>
          <w:b/>
          <w:sz w:val="24"/>
          <w:szCs w:val="24"/>
        </w:rPr>
        <w:t>OR</w:t>
      </w:r>
      <w:r w:rsidRPr="00991283">
        <w:rPr>
          <w:b/>
          <w:spacing w:val="-1"/>
          <w:sz w:val="24"/>
          <w:szCs w:val="24"/>
        </w:rPr>
        <w:t>M</w:t>
      </w:r>
      <w:r w:rsidRPr="00991283">
        <w:rPr>
          <w:b/>
          <w:sz w:val="24"/>
          <w:szCs w:val="24"/>
        </w:rPr>
        <w:t>I</w:t>
      </w:r>
      <w:r w:rsidRPr="00991283">
        <w:rPr>
          <w:b/>
          <w:spacing w:val="2"/>
          <w:sz w:val="24"/>
          <w:szCs w:val="24"/>
        </w:rPr>
        <w:t>N</w:t>
      </w:r>
      <w:r w:rsidRPr="00991283">
        <w:rPr>
          <w:b/>
          <w:sz w:val="24"/>
          <w:szCs w:val="24"/>
        </w:rPr>
        <w:t>G</w:t>
      </w:r>
      <w:r w:rsidRPr="00991283">
        <w:rPr>
          <w:b/>
          <w:spacing w:val="1"/>
          <w:sz w:val="24"/>
          <w:szCs w:val="24"/>
        </w:rPr>
        <w:t xml:space="preserve"> </w:t>
      </w:r>
      <w:r w:rsidRPr="00991283">
        <w:rPr>
          <w:b/>
          <w:sz w:val="24"/>
          <w:szCs w:val="24"/>
        </w:rPr>
        <w:t>TW</w:t>
      </w:r>
      <w:r w:rsidRPr="00991283">
        <w:rPr>
          <w:b/>
          <w:spacing w:val="4"/>
          <w:sz w:val="24"/>
          <w:szCs w:val="24"/>
        </w:rPr>
        <w:t>O</w:t>
      </w:r>
      <w:r w:rsidRPr="00991283">
        <w:rPr>
          <w:b/>
          <w:spacing w:val="-1"/>
          <w:sz w:val="24"/>
          <w:szCs w:val="24"/>
        </w:rPr>
        <w:t>-</w:t>
      </w:r>
      <w:r w:rsidRPr="00991283">
        <w:rPr>
          <w:b/>
          <w:spacing w:val="-3"/>
          <w:sz w:val="24"/>
          <w:szCs w:val="24"/>
        </w:rPr>
        <w:t>F</w:t>
      </w:r>
      <w:r w:rsidRPr="00991283">
        <w:rPr>
          <w:b/>
          <w:sz w:val="24"/>
          <w:szCs w:val="24"/>
        </w:rPr>
        <w:t>O</w:t>
      </w:r>
      <w:r w:rsidRPr="00991283">
        <w:rPr>
          <w:b/>
          <w:spacing w:val="1"/>
          <w:sz w:val="24"/>
          <w:szCs w:val="24"/>
        </w:rPr>
        <w:t>O</w:t>
      </w:r>
      <w:r w:rsidRPr="00991283">
        <w:rPr>
          <w:b/>
          <w:sz w:val="24"/>
          <w:szCs w:val="24"/>
        </w:rPr>
        <w:t>T</w:t>
      </w:r>
      <w:r w:rsidRPr="00991283">
        <w:rPr>
          <w:b/>
          <w:spacing w:val="1"/>
          <w:sz w:val="24"/>
          <w:szCs w:val="24"/>
        </w:rPr>
        <w:t xml:space="preserve"> S</w:t>
      </w:r>
      <w:r w:rsidRPr="00991283">
        <w:rPr>
          <w:b/>
          <w:sz w:val="24"/>
          <w:szCs w:val="24"/>
        </w:rPr>
        <w:t>IDE</w:t>
      </w:r>
      <w:r w:rsidRPr="00991283">
        <w:rPr>
          <w:b/>
          <w:spacing w:val="1"/>
          <w:sz w:val="24"/>
          <w:szCs w:val="24"/>
        </w:rPr>
        <w:t xml:space="preserve"> </w:t>
      </w:r>
      <w:r w:rsidRPr="00991283">
        <w:rPr>
          <w:b/>
          <w:sz w:val="24"/>
          <w:szCs w:val="24"/>
        </w:rPr>
        <w:t>Y</w:t>
      </w:r>
      <w:r w:rsidRPr="00991283">
        <w:rPr>
          <w:b/>
          <w:spacing w:val="-1"/>
          <w:sz w:val="24"/>
          <w:szCs w:val="24"/>
        </w:rPr>
        <w:t>A</w:t>
      </w:r>
      <w:r w:rsidRPr="00991283">
        <w:rPr>
          <w:b/>
          <w:sz w:val="24"/>
          <w:szCs w:val="24"/>
        </w:rPr>
        <w:t xml:space="preserve">RD </w:t>
      </w:r>
      <w:r w:rsidRPr="00991283">
        <w:rPr>
          <w:b/>
          <w:spacing w:val="1"/>
          <w:sz w:val="24"/>
          <w:szCs w:val="24"/>
        </w:rPr>
        <w:t>S</w:t>
      </w:r>
      <w:r w:rsidRPr="00991283">
        <w:rPr>
          <w:b/>
          <w:sz w:val="24"/>
          <w:szCs w:val="24"/>
        </w:rPr>
        <w:t>ETBA</w:t>
      </w:r>
      <w:r w:rsidRPr="00991283">
        <w:rPr>
          <w:b/>
          <w:spacing w:val="-1"/>
          <w:sz w:val="24"/>
          <w:szCs w:val="24"/>
        </w:rPr>
        <w:t>C</w:t>
      </w:r>
      <w:r w:rsidRPr="00991283">
        <w:rPr>
          <w:b/>
          <w:sz w:val="24"/>
          <w:szCs w:val="24"/>
        </w:rPr>
        <w:t>K IN</w:t>
      </w:r>
      <w:r w:rsidRPr="00991283">
        <w:rPr>
          <w:b/>
          <w:spacing w:val="2"/>
          <w:sz w:val="24"/>
          <w:szCs w:val="24"/>
        </w:rPr>
        <w:t xml:space="preserve"> </w:t>
      </w:r>
      <w:r w:rsidRPr="00991283">
        <w:rPr>
          <w:b/>
          <w:sz w:val="24"/>
          <w:szCs w:val="24"/>
        </w:rPr>
        <w:t>CON</w:t>
      </w:r>
      <w:r w:rsidRPr="00991283">
        <w:rPr>
          <w:b/>
          <w:spacing w:val="-1"/>
          <w:sz w:val="24"/>
          <w:szCs w:val="24"/>
        </w:rPr>
        <w:t>N</w:t>
      </w:r>
      <w:r w:rsidRPr="00991283">
        <w:rPr>
          <w:b/>
          <w:sz w:val="24"/>
          <w:szCs w:val="24"/>
        </w:rPr>
        <w:t>ECTI</w:t>
      </w:r>
      <w:r w:rsidRPr="00991283">
        <w:rPr>
          <w:b/>
          <w:spacing w:val="1"/>
          <w:sz w:val="24"/>
          <w:szCs w:val="24"/>
        </w:rPr>
        <w:t>O</w:t>
      </w:r>
      <w:r w:rsidRPr="00991283">
        <w:rPr>
          <w:b/>
          <w:sz w:val="24"/>
          <w:szCs w:val="24"/>
        </w:rPr>
        <w:t>N</w:t>
      </w:r>
      <w:r w:rsidRPr="00991283">
        <w:rPr>
          <w:b/>
          <w:spacing w:val="1"/>
          <w:sz w:val="24"/>
          <w:szCs w:val="24"/>
        </w:rPr>
        <w:t xml:space="preserve"> </w:t>
      </w:r>
      <w:r w:rsidRPr="00991283">
        <w:rPr>
          <w:b/>
          <w:sz w:val="24"/>
          <w:szCs w:val="24"/>
        </w:rPr>
        <w:t>WI</w:t>
      </w:r>
      <w:r w:rsidRPr="00991283">
        <w:rPr>
          <w:b/>
          <w:spacing w:val="1"/>
          <w:sz w:val="24"/>
          <w:szCs w:val="24"/>
        </w:rPr>
        <w:t>T</w:t>
      </w:r>
      <w:r w:rsidRPr="00991283">
        <w:rPr>
          <w:b/>
          <w:sz w:val="24"/>
          <w:szCs w:val="24"/>
        </w:rPr>
        <w:t>H</w:t>
      </w:r>
      <w:r w:rsidRPr="00991283">
        <w:rPr>
          <w:b/>
          <w:spacing w:val="2"/>
          <w:sz w:val="24"/>
          <w:szCs w:val="24"/>
        </w:rPr>
        <w:t xml:space="preserve"> </w:t>
      </w:r>
      <w:r w:rsidRPr="00991283">
        <w:rPr>
          <w:b/>
          <w:sz w:val="24"/>
          <w:szCs w:val="24"/>
        </w:rPr>
        <w:t>A</w:t>
      </w:r>
      <w:r w:rsidRPr="00991283">
        <w:rPr>
          <w:b/>
          <w:spacing w:val="1"/>
          <w:sz w:val="24"/>
          <w:szCs w:val="24"/>
        </w:rPr>
        <w:t xml:space="preserve"> </w:t>
      </w:r>
      <w:r w:rsidR="00E612A5" w:rsidRPr="00991283">
        <w:rPr>
          <w:b/>
          <w:spacing w:val="1"/>
          <w:sz w:val="24"/>
          <w:szCs w:val="24"/>
        </w:rPr>
        <w:t>220</w:t>
      </w:r>
      <w:r w:rsidRPr="00991283">
        <w:rPr>
          <w:b/>
          <w:spacing w:val="2"/>
          <w:sz w:val="24"/>
          <w:szCs w:val="24"/>
        </w:rPr>
        <w:t xml:space="preserve"> </w:t>
      </w:r>
      <w:r w:rsidRPr="00991283">
        <w:rPr>
          <w:b/>
          <w:spacing w:val="1"/>
          <w:sz w:val="24"/>
          <w:szCs w:val="24"/>
        </w:rPr>
        <w:t>S</w:t>
      </w:r>
      <w:r w:rsidRPr="00991283">
        <w:rPr>
          <w:b/>
          <w:sz w:val="24"/>
          <w:szCs w:val="24"/>
        </w:rPr>
        <w:t>QUA</w:t>
      </w:r>
      <w:r w:rsidRPr="00991283">
        <w:rPr>
          <w:b/>
          <w:spacing w:val="-1"/>
          <w:sz w:val="24"/>
          <w:szCs w:val="24"/>
        </w:rPr>
        <w:t>R</w:t>
      </w:r>
      <w:r w:rsidRPr="00991283">
        <w:rPr>
          <w:b/>
          <w:sz w:val="24"/>
          <w:szCs w:val="24"/>
        </w:rPr>
        <w:t>E</w:t>
      </w:r>
      <w:r w:rsidRPr="00991283">
        <w:rPr>
          <w:b/>
          <w:spacing w:val="2"/>
          <w:sz w:val="24"/>
          <w:szCs w:val="24"/>
        </w:rPr>
        <w:t xml:space="preserve"> </w:t>
      </w:r>
      <w:r w:rsidRPr="00991283">
        <w:rPr>
          <w:b/>
          <w:spacing w:val="-3"/>
          <w:sz w:val="24"/>
          <w:szCs w:val="24"/>
        </w:rPr>
        <w:t>F</w:t>
      </w:r>
      <w:r w:rsidRPr="00991283">
        <w:rPr>
          <w:b/>
          <w:sz w:val="24"/>
          <w:szCs w:val="24"/>
        </w:rPr>
        <w:t>O</w:t>
      </w:r>
      <w:r w:rsidRPr="00991283">
        <w:rPr>
          <w:b/>
          <w:spacing w:val="1"/>
          <w:sz w:val="24"/>
          <w:szCs w:val="24"/>
        </w:rPr>
        <w:t>O</w:t>
      </w:r>
      <w:r w:rsidRPr="00991283">
        <w:rPr>
          <w:b/>
          <w:sz w:val="24"/>
          <w:szCs w:val="24"/>
        </w:rPr>
        <w:t>T</w:t>
      </w:r>
      <w:r w:rsidRPr="00991283">
        <w:rPr>
          <w:b/>
          <w:spacing w:val="2"/>
          <w:sz w:val="24"/>
          <w:szCs w:val="24"/>
        </w:rPr>
        <w:t xml:space="preserve"> </w:t>
      </w:r>
      <w:r w:rsidRPr="00991283">
        <w:rPr>
          <w:b/>
          <w:spacing w:val="-2"/>
          <w:sz w:val="24"/>
          <w:szCs w:val="24"/>
        </w:rPr>
        <w:t>G</w:t>
      </w:r>
      <w:r w:rsidRPr="00991283">
        <w:rPr>
          <w:b/>
          <w:sz w:val="24"/>
          <w:szCs w:val="24"/>
        </w:rPr>
        <w:t>A</w:t>
      </w:r>
      <w:r w:rsidRPr="00991283">
        <w:rPr>
          <w:b/>
          <w:spacing w:val="-1"/>
          <w:sz w:val="24"/>
          <w:szCs w:val="24"/>
        </w:rPr>
        <w:t>R</w:t>
      </w:r>
      <w:r w:rsidRPr="00991283">
        <w:rPr>
          <w:b/>
          <w:sz w:val="24"/>
          <w:szCs w:val="24"/>
        </w:rPr>
        <w:t>A</w:t>
      </w:r>
      <w:r w:rsidRPr="00991283">
        <w:rPr>
          <w:b/>
          <w:spacing w:val="-2"/>
          <w:sz w:val="24"/>
          <w:szCs w:val="24"/>
        </w:rPr>
        <w:t>G</w:t>
      </w:r>
      <w:r w:rsidRPr="00991283">
        <w:rPr>
          <w:b/>
          <w:sz w:val="24"/>
          <w:szCs w:val="24"/>
        </w:rPr>
        <w:t>E A</w:t>
      </w:r>
      <w:r w:rsidRPr="00991283">
        <w:rPr>
          <w:b/>
          <w:spacing w:val="-1"/>
          <w:sz w:val="24"/>
          <w:szCs w:val="24"/>
        </w:rPr>
        <w:t>D</w:t>
      </w:r>
      <w:r w:rsidRPr="00991283">
        <w:rPr>
          <w:b/>
          <w:sz w:val="24"/>
          <w:szCs w:val="24"/>
        </w:rPr>
        <w:t>DITION LOCAT</w:t>
      </w:r>
      <w:r w:rsidRPr="00991283">
        <w:rPr>
          <w:b/>
          <w:spacing w:val="1"/>
          <w:sz w:val="24"/>
          <w:szCs w:val="24"/>
        </w:rPr>
        <w:t>E</w:t>
      </w:r>
      <w:r w:rsidRPr="00991283">
        <w:rPr>
          <w:b/>
          <w:sz w:val="24"/>
          <w:szCs w:val="24"/>
        </w:rPr>
        <w:t xml:space="preserve">D AT </w:t>
      </w:r>
      <w:r w:rsidR="00E612A5" w:rsidRPr="00991283">
        <w:rPr>
          <w:b/>
          <w:sz w:val="24"/>
          <w:szCs w:val="24"/>
        </w:rPr>
        <w:t>106 SAN JUAN DRIVE</w:t>
      </w:r>
      <w:r w:rsidRPr="00991283">
        <w:rPr>
          <w:b/>
          <w:spacing w:val="1"/>
          <w:sz w:val="24"/>
          <w:szCs w:val="24"/>
        </w:rPr>
        <w:t xml:space="preserve"> </w:t>
      </w:r>
      <w:r w:rsidRPr="00991283">
        <w:rPr>
          <w:b/>
          <w:sz w:val="24"/>
          <w:szCs w:val="24"/>
        </w:rPr>
        <w:t>IN THE</w:t>
      </w:r>
      <w:r w:rsidRPr="00991283">
        <w:rPr>
          <w:b/>
          <w:spacing w:val="1"/>
          <w:sz w:val="24"/>
          <w:szCs w:val="24"/>
        </w:rPr>
        <w:t xml:space="preserve"> </w:t>
      </w:r>
      <w:r w:rsidRPr="00991283">
        <w:rPr>
          <w:b/>
          <w:spacing w:val="5"/>
          <w:sz w:val="24"/>
          <w:szCs w:val="24"/>
        </w:rPr>
        <w:t>R</w:t>
      </w:r>
      <w:r w:rsidRPr="00991283">
        <w:rPr>
          <w:b/>
          <w:spacing w:val="-1"/>
          <w:sz w:val="24"/>
          <w:szCs w:val="24"/>
        </w:rPr>
        <w:t>-</w:t>
      </w:r>
      <w:r w:rsidRPr="00991283">
        <w:rPr>
          <w:b/>
          <w:spacing w:val="1"/>
          <w:sz w:val="24"/>
          <w:szCs w:val="24"/>
        </w:rPr>
        <w:t>L</w:t>
      </w:r>
      <w:r w:rsidRPr="00991283">
        <w:rPr>
          <w:b/>
          <w:spacing w:val="-1"/>
          <w:sz w:val="24"/>
          <w:szCs w:val="24"/>
        </w:rPr>
        <w:t>-</w:t>
      </w:r>
      <w:r w:rsidRPr="00991283">
        <w:rPr>
          <w:b/>
          <w:sz w:val="24"/>
          <w:szCs w:val="24"/>
        </w:rPr>
        <w:t>5.5</w:t>
      </w:r>
      <w:r w:rsidR="00E612A5" w:rsidRPr="00991283">
        <w:rPr>
          <w:b/>
          <w:sz w:val="24"/>
          <w:szCs w:val="24"/>
        </w:rPr>
        <w:t xml:space="preserve"> (R</w:t>
      </w:r>
      <w:r w:rsidRPr="00991283">
        <w:rPr>
          <w:b/>
          <w:sz w:val="24"/>
          <w:szCs w:val="24"/>
        </w:rPr>
        <w:t>E</w:t>
      </w:r>
      <w:r w:rsidRPr="00991283">
        <w:rPr>
          <w:b/>
          <w:spacing w:val="1"/>
          <w:sz w:val="24"/>
          <w:szCs w:val="24"/>
        </w:rPr>
        <w:t>S</w:t>
      </w:r>
      <w:r w:rsidRPr="00991283">
        <w:rPr>
          <w:b/>
          <w:sz w:val="24"/>
          <w:szCs w:val="24"/>
        </w:rPr>
        <w:t>IDENTIAL L</w:t>
      </w:r>
      <w:r w:rsidRPr="00991283">
        <w:rPr>
          <w:b/>
          <w:spacing w:val="-2"/>
          <w:sz w:val="24"/>
          <w:szCs w:val="24"/>
        </w:rPr>
        <w:t>O</w:t>
      </w:r>
      <w:r w:rsidRPr="00991283">
        <w:rPr>
          <w:b/>
          <w:sz w:val="24"/>
          <w:szCs w:val="24"/>
        </w:rPr>
        <w:t>W DENS</w:t>
      </w:r>
      <w:r w:rsidRPr="00991283">
        <w:rPr>
          <w:b/>
          <w:spacing w:val="1"/>
          <w:sz w:val="24"/>
          <w:szCs w:val="24"/>
        </w:rPr>
        <w:t>I</w:t>
      </w:r>
      <w:r w:rsidRPr="00991283">
        <w:rPr>
          <w:b/>
          <w:sz w:val="24"/>
          <w:szCs w:val="24"/>
        </w:rPr>
        <w:t>TY)</w:t>
      </w:r>
      <w:r w:rsidRPr="00991283">
        <w:rPr>
          <w:b/>
          <w:spacing w:val="2"/>
          <w:sz w:val="24"/>
          <w:szCs w:val="24"/>
        </w:rPr>
        <w:t xml:space="preserve"> </w:t>
      </w:r>
      <w:r w:rsidRPr="00991283">
        <w:rPr>
          <w:b/>
          <w:spacing w:val="-2"/>
          <w:sz w:val="24"/>
          <w:szCs w:val="24"/>
        </w:rPr>
        <w:t>Z</w:t>
      </w:r>
      <w:r w:rsidRPr="00991283">
        <w:rPr>
          <w:b/>
          <w:sz w:val="24"/>
          <w:szCs w:val="24"/>
        </w:rPr>
        <w:t>ONI</w:t>
      </w:r>
      <w:r w:rsidRPr="00991283">
        <w:rPr>
          <w:b/>
          <w:spacing w:val="2"/>
          <w:sz w:val="24"/>
          <w:szCs w:val="24"/>
        </w:rPr>
        <w:t>N</w:t>
      </w:r>
      <w:r w:rsidRPr="00991283">
        <w:rPr>
          <w:b/>
          <w:sz w:val="24"/>
          <w:szCs w:val="24"/>
        </w:rPr>
        <w:t>G DIS</w:t>
      </w:r>
      <w:r w:rsidRPr="00991283">
        <w:rPr>
          <w:b/>
          <w:spacing w:val="1"/>
          <w:sz w:val="24"/>
          <w:szCs w:val="24"/>
        </w:rPr>
        <w:t>T</w:t>
      </w:r>
      <w:r w:rsidRPr="00991283">
        <w:rPr>
          <w:b/>
          <w:sz w:val="24"/>
          <w:szCs w:val="24"/>
        </w:rPr>
        <w:t>RI</w:t>
      </w:r>
      <w:r w:rsidRPr="00991283">
        <w:rPr>
          <w:b/>
          <w:spacing w:val="-1"/>
          <w:sz w:val="24"/>
          <w:szCs w:val="24"/>
        </w:rPr>
        <w:t>C</w:t>
      </w:r>
      <w:r w:rsidRPr="00991283">
        <w:rPr>
          <w:b/>
          <w:sz w:val="24"/>
          <w:szCs w:val="24"/>
        </w:rPr>
        <w:t>T</w:t>
      </w:r>
    </w:p>
    <w:bookmarkEnd w:id="0"/>
    <w:p w14:paraId="5576716E" w14:textId="77777777" w:rsidR="004404EE" w:rsidRPr="00991283" w:rsidRDefault="004404EE" w:rsidP="00B01BDB">
      <w:pPr>
        <w:spacing w:before="11" w:line="260" w:lineRule="exact"/>
        <w:jc w:val="both"/>
        <w:rPr>
          <w:sz w:val="26"/>
          <w:szCs w:val="26"/>
        </w:rPr>
      </w:pPr>
    </w:p>
    <w:p w14:paraId="3BEA6832" w14:textId="77777777" w:rsidR="004404EE" w:rsidRPr="00991283" w:rsidRDefault="00991283" w:rsidP="00B01BDB">
      <w:pPr>
        <w:spacing w:line="260" w:lineRule="exact"/>
        <w:ind w:left="100"/>
        <w:jc w:val="both"/>
        <w:rPr>
          <w:sz w:val="24"/>
          <w:szCs w:val="24"/>
        </w:rPr>
      </w:pPr>
      <w:r w:rsidRPr="00991283">
        <w:rPr>
          <w:position w:val="-1"/>
          <w:sz w:val="24"/>
          <w:szCs w:val="24"/>
          <w:u w:val="single" w:color="000000"/>
        </w:rPr>
        <w:t>RECOMMEN</w:t>
      </w:r>
      <w:r w:rsidRPr="00991283">
        <w:rPr>
          <w:spacing w:val="-1"/>
          <w:position w:val="-1"/>
          <w:sz w:val="24"/>
          <w:szCs w:val="24"/>
          <w:u w:val="single" w:color="000000"/>
        </w:rPr>
        <w:t>D</w:t>
      </w:r>
      <w:r w:rsidRPr="00991283">
        <w:rPr>
          <w:position w:val="-1"/>
          <w:sz w:val="24"/>
          <w:szCs w:val="24"/>
          <w:u w:val="single" w:color="000000"/>
        </w:rPr>
        <w:t>ED</w:t>
      </w:r>
      <w:r w:rsidRPr="00991283">
        <w:rPr>
          <w:spacing w:val="-1"/>
          <w:position w:val="-1"/>
          <w:sz w:val="24"/>
          <w:szCs w:val="24"/>
          <w:u w:val="single" w:color="000000"/>
        </w:rPr>
        <w:t xml:space="preserve"> </w:t>
      </w:r>
      <w:r w:rsidRPr="00991283">
        <w:rPr>
          <w:position w:val="-1"/>
          <w:sz w:val="24"/>
          <w:szCs w:val="24"/>
          <w:u w:val="single" w:color="000000"/>
        </w:rPr>
        <w:t>M</w:t>
      </w:r>
      <w:r w:rsidRPr="00991283">
        <w:rPr>
          <w:spacing w:val="2"/>
          <w:position w:val="-1"/>
          <w:sz w:val="24"/>
          <w:szCs w:val="24"/>
          <w:u w:val="single" w:color="000000"/>
        </w:rPr>
        <w:t>OT</w:t>
      </w:r>
      <w:r w:rsidRPr="00991283">
        <w:rPr>
          <w:spacing w:val="-3"/>
          <w:position w:val="-1"/>
          <w:sz w:val="24"/>
          <w:szCs w:val="24"/>
          <w:u w:val="single" w:color="000000"/>
        </w:rPr>
        <w:t>I</w:t>
      </w:r>
      <w:r w:rsidRPr="00991283">
        <w:rPr>
          <w:position w:val="-1"/>
          <w:sz w:val="24"/>
          <w:szCs w:val="24"/>
          <w:u w:val="single" w:color="000000"/>
        </w:rPr>
        <w:t>O</w:t>
      </w:r>
      <w:r w:rsidRPr="00991283">
        <w:rPr>
          <w:spacing w:val="-1"/>
          <w:position w:val="-1"/>
          <w:sz w:val="24"/>
          <w:szCs w:val="24"/>
          <w:u w:val="single" w:color="000000"/>
        </w:rPr>
        <w:t>N</w:t>
      </w:r>
      <w:r w:rsidRPr="00991283">
        <w:rPr>
          <w:position w:val="-1"/>
          <w:sz w:val="24"/>
          <w:szCs w:val="24"/>
          <w:u w:val="single" w:color="000000"/>
        </w:rPr>
        <w:t>:</w:t>
      </w:r>
    </w:p>
    <w:p w14:paraId="2AAC1AD6" w14:textId="77777777" w:rsidR="004404EE" w:rsidRPr="00991283" w:rsidRDefault="004404EE" w:rsidP="00B01BDB">
      <w:pPr>
        <w:spacing w:before="12" w:line="240" w:lineRule="exact"/>
        <w:jc w:val="both"/>
        <w:rPr>
          <w:sz w:val="24"/>
          <w:szCs w:val="24"/>
        </w:rPr>
      </w:pPr>
    </w:p>
    <w:p w14:paraId="175EE035" w14:textId="60D8A33E" w:rsidR="004404EE" w:rsidRPr="00991283" w:rsidRDefault="00991283" w:rsidP="003477BB">
      <w:pPr>
        <w:spacing w:before="29"/>
        <w:ind w:left="100"/>
        <w:jc w:val="both"/>
        <w:rPr>
          <w:sz w:val="24"/>
          <w:szCs w:val="24"/>
        </w:rPr>
      </w:pPr>
      <w:bookmarkStart w:id="1" w:name="_Hlk126314287"/>
      <w:r w:rsidRPr="00991283">
        <w:rPr>
          <w:sz w:val="24"/>
          <w:szCs w:val="24"/>
        </w:rPr>
        <w:t>A</w:t>
      </w:r>
      <w:r w:rsidRPr="00991283">
        <w:rPr>
          <w:spacing w:val="26"/>
          <w:sz w:val="24"/>
          <w:szCs w:val="24"/>
        </w:rPr>
        <w:t xml:space="preserve"> </w:t>
      </w:r>
      <w:r w:rsidRPr="00991283">
        <w:rPr>
          <w:sz w:val="24"/>
          <w:szCs w:val="24"/>
        </w:rPr>
        <w:t>mo</w:t>
      </w:r>
      <w:r w:rsidRPr="00991283">
        <w:rPr>
          <w:spacing w:val="1"/>
          <w:sz w:val="24"/>
          <w:szCs w:val="24"/>
        </w:rPr>
        <w:t>t</w:t>
      </w:r>
      <w:r w:rsidRPr="00991283">
        <w:rPr>
          <w:sz w:val="24"/>
          <w:szCs w:val="24"/>
        </w:rPr>
        <w:t>ion</w:t>
      </w:r>
      <w:r w:rsidRPr="00991283">
        <w:rPr>
          <w:spacing w:val="27"/>
          <w:sz w:val="24"/>
          <w:szCs w:val="24"/>
        </w:rPr>
        <w:t xml:space="preserve"> </w:t>
      </w:r>
      <w:r w:rsidRPr="00991283">
        <w:rPr>
          <w:sz w:val="24"/>
          <w:szCs w:val="24"/>
        </w:rPr>
        <w:t>to</w:t>
      </w:r>
      <w:r w:rsidRPr="00991283">
        <w:rPr>
          <w:spacing w:val="26"/>
          <w:sz w:val="24"/>
          <w:szCs w:val="24"/>
        </w:rPr>
        <w:t xml:space="preserve"> </w:t>
      </w:r>
      <w:r w:rsidRPr="00991283">
        <w:rPr>
          <w:spacing w:val="-1"/>
          <w:sz w:val="24"/>
          <w:szCs w:val="24"/>
        </w:rPr>
        <w:t>a</w:t>
      </w:r>
      <w:r w:rsidRPr="00991283">
        <w:rPr>
          <w:sz w:val="24"/>
          <w:szCs w:val="24"/>
        </w:rPr>
        <w:t>ppro</w:t>
      </w:r>
      <w:r w:rsidRPr="00991283">
        <w:rPr>
          <w:spacing w:val="-1"/>
          <w:sz w:val="24"/>
          <w:szCs w:val="24"/>
        </w:rPr>
        <w:t>v</w:t>
      </w:r>
      <w:r w:rsidRPr="00991283">
        <w:rPr>
          <w:sz w:val="24"/>
          <w:szCs w:val="24"/>
        </w:rPr>
        <w:t>e</w:t>
      </w:r>
      <w:r w:rsidRPr="00991283">
        <w:rPr>
          <w:spacing w:val="25"/>
          <w:sz w:val="24"/>
          <w:szCs w:val="24"/>
        </w:rPr>
        <w:t xml:space="preserve"> </w:t>
      </w:r>
      <w:r w:rsidRPr="00991283">
        <w:rPr>
          <w:sz w:val="24"/>
          <w:szCs w:val="24"/>
        </w:rPr>
        <w:t>a</w:t>
      </w:r>
      <w:r w:rsidRPr="00991283">
        <w:rPr>
          <w:spacing w:val="25"/>
          <w:sz w:val="24"/>
          <w:szCs w:val="24"/>
        </w:rPr>
        <w:t xml:space="preserve"> </w:t>
      </w:r>
      <w:r w:rsidRPr="00991283">
        <w:rPr>
          <w:spacing w:val="2"/>
          <w:sz w:val="24"/>
          <w:szCs w:val="24"/>
        </w:rPr>
        <w:t>r</w:t>
      </w:r>
      <w:r w:rsidRPr="00991283">
        <w:rPr>
          <w:spacing w:val="-1"/>
          <w:sz w:val="24"/>
          <w:szCs w:val="24"/>
        </w:rPr>
        <w:t>e</w:t>
      </w:r>
      <w:r w:rsidRPr="00991283">
        <w:rPr>
          <w:sz w:val="24"/>
          <w:szCs w:val="24"/>
        </w:rPr>
        <w:t>solu</w:t>
      </w:r>
      <w:r w:rsidRPr="00991283">
        <w:rPr>
          <w:spacing w:val="1"/>
          <w:sz w:val="24"/>
          <w:szCs w:val="24"/>
        </w:rPr>
        <w:t>t</w:t>
      </w:r>
      <w:r w:rsidRPr="00991283">
        <w:rPr>
          <w:sz w:val="24"/>
          <w:szCs w:val="24"/>
        </w:rPr>
        <w:t>ion</w:t>
      </w:r>
      <w:r w:rsidRPr="00991283">
        <w:rPr>
          <w:spacing w:val="27"/>
          <w:sz w:val="24"/>
          <w:szCs w:val="24"/>
        </w:rPr>
        <w:t xml:space="preserve"> </w:t>
      </w:r>
      <w:r w:rsidRPr="00991283">
        <w:rPr>
          <w:sz w:val="24"/>
          <w:szCs w:val="24"/>
        </w:rPr>
        <w:t>finding</w:t>
      </w:r>
      <w:r w:rsidRPr="00991283">
        <w:rPr>
          <w:spacing w:val="24"/>
          <w:sz w:val="24"/>
          <w:szCs w:val="24"/>
        </w:rPr>
        <w:t xml:space="preserve"> </w:t>
      </w:r>
      <w:r w:rsidRPr="00991283">
        <w:rPr>
          <w:sz w:val="24"/>
          <w:szCs w:val="24"/>
        </w:rPr>
        <w:t>the</w:t>
      </w:r>
      <w:r w:rsidRPr="00991283">
        <w:rPr>
          <w:spacing w:val="26"/>
          <w:sz w:val="24"/>
          <w:szCs w:val="24"/>
        </w:rPr>
        <w:t xml:space="preserve"> </w:t>
      </w:r>
      <w:r w:rsidRPr="00991283">
        <w:rPr>
          <w:sz w:val="24"/>
          <w:szCs w:val="24"/>
        </w:rPr>
        <w:t>pr</w:t>
      </w:r>
      <w:r w:rsidRPr="00991283">
        <w:rPr>
          <w:spacing w:val="1"/>
          <w:sz w:val="24"/>
          <w:szCs w:val="24"/>
        </w:rPr>
        <w:t>o</w:t>
      </w:r>
      <w:r w:rsidRPr="00991283">
        <w:rPr>
          <w:sz w:val="24"/>
          <w:szCs w:val="24"/>
        </w:rPr>
        <w:t>je</w:t>
      </w:r>
      <w:r w:rsidRPr="00991283">
        <w:rPr>
          <w:spacing w:val="-1"/>
          <w:sz w:val="24"/>
          <w:szCs w:val="24"/>
        </w:rPr>
        <w:t>c</w:t>
      </w:r>
      <w:r w:rsidRPr="00991283">
        <w:rPr>
          <w:sz w:val="24"/>
          <w:szCs w:val="24"/>
        </w:rPr>
        <w:t>t</w:t>
      </w:r>
      <w:r w:rsidRPr="00991283">
        <w:rPr>
          <w:spacing w:val="27"/>
          <w:sz w:val="24"/>
          <w:szCs w:val="24"/>
        </w:rPr>
        <w:t xml:space="preserve"> </w:t>
      </w:r>
      <w:r w:rsidRPr="00991283">
        <w:rPr>
          <w:spacing w:val="-1"/>
          <w:sz w:val="24"/>
          <w:szCs w:val="24"/>
        </w:rPr>
        <w:t>e</w:t>
      </w:r>
      <w:r w:rsidRPr="00991283">
        <w:rPr>
          <w:spacing w:val="2"/>
          <w:sz w:val="24"/>
          <w:szCs w:val="24"/>
        </w:rPr>
        <w:t>x</w:t>
      </w:r>
      <w:r w:rsidRPr="00991283">
        <w:rPr>
          <w:spacing w:val="-1"/>
          <w:sz w:val="24"/>
          <w:szCs w:val="24"/>
        </w:rPr>
        <w:t>e</w:t>
      </w:r>
      <w:r w:rsidRPr="00991283">
        <w:rPr>
          <w:sz w:val="24"/>
          <w:szCs w:val="24"/>
        </w:rPr>
        <w:t>mpt</w:t>
      </w:r>
      <w:r w:rsidRPr="00991283">
        <w:rPr>
          <w:spacing w:val="27"/>
          <w:sz w:val="24"/>
          <w:szCs w:val="24"/>
        </w:rPr>
        <w:t xml:space="preserve"> </w:t>
      </w:r>
      <w:r w:rsidRPr="00991283">
        <w:rPr>
          <w:sz w:val="24"/>
          <w:szCs w:val="24"/>
        </w:rPr>
        <w:t>pursu</w:t>
      </w:r>
      <w:r w:rsidRPr="00991283">
        <w:rPr>
          <w:spacing w:val="-1"/>
          <w:sz w:val="24"/>
          <w:szCs w:val="24"/>
        </w:rPr>
        <w:t>a</w:t>
      </w:r>
      <w:r w:rsidRPr="00991283">
        <w:rPr>
          <w:sz w:val="24"/>
          <w:szCs w:val="24"/>
        </w:rPr>
        <w:t>nt</w:t>
      </w:r>
      <w:r w:rsidRPr="00991283">
        <w:rPr>
          <w:spacing w:val="27"/>
          <w:sz w:val="24"/>
          <w:szCs w:val="24"/>
        </w:rPr>
        <w:t xml:space="preserve"> </w:t>
      </w:r>
      <w:r w:rsidRPr="00991283">
        <w:rPr>
          <w:sz w:val="24"/>
          <w:szCs w:val="24"/>
        </w:rPr>
        <w:t>to</w:t>
      </w:r>
      <w:r w:rsidRPr="00991283">
        <w:rPr>
          <w:spacing w:val="27"/>
          <w:sz w:val="24"/>
          <w:szCs w:val="24"/>
        </w:rPr>
        <w:t xml:space="preserve"> </w:t>
      </w:r>
      <w:r w:rsidRPr="00991283">
        <w:rPr>
          <w:spacing w:val="1"/>
          <w:sz w:val="24"/>
          <w:szCs w:val="24"/>
        </w:rPr>
        <w:t>S</w:t>
      </w:r>
      <w:r w:rsidRPr="00991283">
        <w:rPr>
          <w:spacing w:val="-1"/>
          <w:sz w:val="24"/>
          <w:szCs w:val="24"/>
        </w:rPr>
        <w:t>ec</w:t>
      </w:r>
      <w:r w:rsidRPr="00991283">
        <w:rPr>
          <w:sz w:val="24"/>
          <w:szCs w:val="24"/>
        </w:rPr>
        <w:t>t</w:t>
      </w:r>
      <w:r w:rsidRPr="00991283">
        <w:rPr>
          <w:spacing w:val="1"/>
          <w:sz w:val="24"/>
          <w:szCs w:val="24"/>
        </w:rPr>
        <w:t>i</w:t>
      </w:r>
      <w:r w:rsidRPr="00991283">
        <w:rPr>
          <w:sz w:val="24"/>
          <w:szCs w:val="24"/>
        </w:rPr>
        <w:t>on</w:t>
      </w:r>
      <w:r w:rsidRPr="00991283">
        <w:rPr>
          <w:spacing w:val="26"/>
          <w:sz w:val="24"/>
          <w:szCs w:val="24"/>
        </w:rPr>
        <w:t xml:space="preserve"> </w:t>
      </w:r>
      <w:r w:rsidRPr="00991283">
        <w:rPr>
          <w:sz w:val="24"/>
          <w:szCs w:val="24"/>
        </w:rPr>
        <w:t>15303</w:t>
      </w:r>
      <w:r w:rsidRPr="00991283">
        <w:rPr>
          <w:spacing w:val="26"/>
          <w:sz w:val="24"/>
          <w:szCs w:val="24"/>
        </w:rPr>
        <w:t xml:space="preserve"> </w:t>
      </w:r>
      <w:r w:rsidRPr="00991283">
        <w:rPr>
          <w:sz w:val="24"/>
          <w:szCs w:val="24"/>
        </w:rPr>
        <w:t>of</w:t>
      </w:r>
      <w:r w:rsidRPr="00991283">
        <w:rPr>
          <w:spacing w:val="25"/>
          <w:sz w:val="24"/>
          <w:szCs w:val="24"/>
        </w:rPr>
        <w:t xml:space="preserve"> </w:t>
      </w:r>
      <w:r w:rsidRPr="00991283">
        <w:rPr>
          <w:sz w:val="24"/>
          <w:szCs w:val="24"/>
        </w:rPr>
        <w:t>the</w:t>
      </w:r>
      <w:r w:rsidR="003477BB">
        <w:rPr>
          <w:sz w:val="24"/>
          <w:szCs w:val="24"/>
        </w:rPr>
        <w:t xml:space="preserve"> </w:t>
      </w:r>
      <w:r w:rsidRPr="00991283">
        <w:rPr>
          <w:sz w:val="24"/>
          <w:szCs w:val="24"/>
        </w:rPr>
        <w:t>CE</w:t>
      </w:r>
      <w:r w:rsidRPr="00991283">
        <w:rPr>
          <w:spacing w:val="-1"/>
          <w:sz w:val="24"/>
          <w:szCs w:val="24"/>
        </w:rPr>
        <w:t>Q</w:t>
      </w:r>
      <w:r w:rsidRPr="00991283">
        <w:rPr>
          <w:sz w:val="24"/>
          <w:szCs w:val="24"/>
        </w:rPr>
        <w:t xml:space="preserve">A </w:t>
      </w:r>
      <w:r w:rsidRPr="00991283">
        <w:rPr>
          <w:spacing w:val="-1"/>
          <w:sz w:val="24"/>
          <w:szCs w:val="24"/>
        </w:rPr>
        <w:t>G</w:t>
      </w:r>
      <w:r w:rsidRPr="00991283">
        <w:rPr>
          <w:sz w:val="24"/>
          <w:szCs w:val="24"/>
        </w:rPr>
        <w:t xml:space="preserve">uidelines, </w:t>
      </w:r>
      <w:r w:rsidRPr="00991283">
        <w:rPr>
          <w:spacing w:val="-1"/>
          <w:sz w:val="24"/>
          <w:szCs w:val="24"/>
        </w:rPr>
        <w:t>a</w:t>
      </w:r>
      <w:r w:rsidRPr="00991283">
        <w:rPr>
          <w:spacing w:val="1"/>
          <w:sz w:val="24"/>
          <w:szCs w:val="24"/>
        </w:rPr>
        <w:t>f</w:t>
      </w:r>
      <w:r w:rsidRPr="00991283">
        <w:rPr>
          <w:sz w:val="24"/>
          <w:szCs w:val="24"/>
        </w:rPr>
        <w:t>fi</w:t>
      </w:r>
      <w:r w:rsidRPr="00991283">
        <w:rPr>
          <w:spacing w:val="1"/>
          <w:sz w:val="24"/>
          <w:szCs w:val="24"/>
        </w:rPr>
        <w:t>r</w:t>
      </w:r>
      <w:r w:rsidRPr="00991283">
        <w:rPr>
          <w:sz w:val="24"/>
          <w:szCs w:val="24"/>
        </w:rPr>
        <w:t>m</w:t>
      </w:r>
      <w:r w:rsidRPr="00991283">
        <w:rPr>
          <w:spacing w:val="1"/>
          <w:sz w:val="24"/>
          <w:szCs w:val="24"/>
        </w:rPr>
        <w:t>i</w:t>
      </w:r>
      <w:r w:rsidRPr="00991283">
        <w:rPr>
          <w:sz w:val="24"/>
          <w:szCs w:val="24"/>
        </w:rPr>
        <w:t>ng</w:t>
      </w:r>
      <w:r w:rsidRPr="00991283">
        <w:rPr>
          <w:spacing w:val="-2"/>
          <w:sz w:val="24"/>
          <w:szCs w:val="24"/>
        </w:rPr>
        <w:t xml:space="preserve"> </w:t>
      </w:r>
      <w:r w:rsidRPr="00991283">
        <w:rPr>
          <w:sz w:val="24"/>
          <w:szCs w:val="24"/>
        </w:rPr>
        <w:t xml:space="preserve">the </w:t>
      </w:r>
      <w:r w:rsidRPr="00991283">
        <w:rPr>
          <w:spacing w:val="-1"/>
          <w:sz w:val="24"/>
          <w:szCs w:val="24"/>
        </w:rPr>
        <w:t>f</w:t>
      </w:r>
      <w:r w:rsidRPr="00991283">
        <w:rPr>
          <w:sz w:val="24"/>
          <w:szCs w:val="24"/>
        </w:rPr>
        <w:t>ind</w:t>
      </w:r>
      <w:r w:rsidRPr="00991283">
        <w:rPr>
          <w:spacing w:val="1"/>
          <w:sz w:val="24"/>
          <w:szCs w:val="24"/>
        </w:rPr>
        <w:t>i</w:t>
      </w:r>
      <w:r w:rsidRPr="00991283">
        <w:rPr>
          <w:spacing w:val="2"/>
          <w:sz w:val="24"/>
          <w:szCs w:val="24"/>
        </w:rPr>
        <w:t>n</w:t>
      </w:r>
      <w:r w:rsidRPr="00991283">
        <w:rPr>
          <w:spacing w:val="-2"/>
          <w:sz w:val="24"/>
          <w:szCs w:val="24"/>
        </w:rPr>
        <w:t>g</w:t>
      </w:r>
      <w:r w:rsidRPr="00991283">
        <w:rPr>
          <w:sz w:val="24"/>
          <w:szCs w:val="24"/>
        </w:rPr>
        <w:t xml:space="preserve">s, </w:t>
      </w:r>
      <w:r w:rsidRPr="00991283">
        <w:rPr>
          <w:spacing w:val="-1"/>
          <w:sz w:val="24"/>
          <w:szCs w:val="24"/>
        </w:rPr>
        <w:t>a</w:t>
      </w:r>
      <w:r w:rsidRPr="00991283">
        <w:rPr>
          <w:sz w:val="24"/>
          <w:szCs w:val="24"/>
        </w:rPr>
        <w:t xml:space="preserve">nd </w:t>
      </w:r>
      <w:r w:rsidRPr="00991283">
        <w:rPr>
          <w:spacing w:val="-1"/>
          <w:sz w:val="24"/>
          <w:szCs w:val="24"/>
        </w:rPr>
        <w:t>a</w:t>
      </w:r>
      <w:r w:rsidRPr="00991283">
        <w:rPr>
          <w:spacing w:val="2"/>
          <w:sz w:val="24"/>
          <w:szCs w:val="24"/>
        </w:rPr>
        <w:t>p</w:t>
      </w:r>
      <w:r w:rsidRPr="00991283">
        <w:rPr>
          <w:sz w:val="24"/>
          <w:szCs w:val="24"/>
        </w:rPr>
        <w:t>proving</w:t>
      </w:r>
      <w:r w:rsidRPr="00991283">
        <w:rPr>
          <w:spacing w:val="-3"/>
          <w:sz w:val="24"/>
          <w:szCs w:val="24"/>
        </w:rPr>
        <w:t xml:space="preserve"> </w:t>
      </w:r>
      <w:r w:rsidRPr="00991283">
        <w:rPr>
          <w:sz w:val="24"/>
          <w:szCs w:val="24"/>
        </w:rPr>
        <w:t>Condi</w:t>
      </w:r>
      <w:r w:rsidRPr="00991283">
        <w:rPr>
          <w:spacing w:val="1"/>
          <w:sz w:val="24"/>
          <w:szCs w:val="24"/>
        </w:rPr>
        <w:t>t</w:t>
      </w:r>
      <w:r w:rsidRPr="00991283">
        <w:rPr>
          <w:sz w:val="24"/>
          <w:szCs w:val="24"/>
        </w:rPr>
        <w:t>ional Use</w:t>
      </w:r>
      <w:r w:rsidRPr="00991283">
        <w:rPr>
          <w:spacing w:val="1"/>
          <w:sz w:val="24"/>
          <w:szCs w:val="24"/>
        </w:rPr>
        <w:t xml:space="preserve"> P</w:t>
      </w:r>
      <w:r w:rsidRPr="00991283">
        <w:rPr>
          <w:spacing w:val="-1"/>
          <w:sz w:val="24"/>
          <w:szCs w:val="24"/>
        </w:rPr>
        <w:t>e</w:t>
      </w:r>
      <w:r w:rsidRPr="00991283">
        <w:rPr>
          <w:sz w:val="24"/>
          <w:szCs w:val="24"/>
        </w:rPr>
        <w:t>rmit 20</w:t>
      </w:r>
      <w:r w:rsidRPr="00991283">
        <w:rPr>
          <w:spacing w:val="4"/>
          <w:sz w:val="24"/>
          <w:szCs w:val="24"/>
        </w:rPr>
        <w:t>2</w:t>
      </w:r>
      <w:r w:rsidRPr="00991283">
        <w:rPr>
          <w:sz w:val="24"/>
          <w:szCs w:val="24"/>
        </w:rPr>
        <w:t>2</w:t>
      </w:r>
      <w:r w:rsidRPr="00991283">
        <w:rPr>
          <w:spacing w:val="-1"/>
          <w:sz w:val="24"/>
          <w:szCs w:val="24"/>
        </w:rPr>
        <w:t>-</w:t>
      </w:r>
      <w:r w:rsidRPr="00991283">
        <w:rPr>
          <w:sz w:val="24"/>
          <w:szCs w:val="24"/>
        </w:rPr>
        <w:t>0</w:t>
      </w:r>
      <w:r w:rsidR="00E612A5" w:rsidRPr="00991283">
        <w:rPr>
          <w:sz w:val="24"/>
          <w:szCs w:val="24"/>
        </w:rPr>
        <w:t>57</w:t>
      </w:r>
      <w:r w:rsidRPr="00991283">
        <w:rPr>
          <w:sz w:val="24"/>
          <w:szCs w:val="24"/>
        </w:rPr>
        <w:t>.</w:t>
      </w:r>
    </w:p>
    <w:bookmarkEnd w:id="1"/>
    <w:p w14:paraId="2DCC05A1" w14:textId="77777777" w:rsidR="004404EE" w:rsidRPr="00991283" w:rsidRDefault="004404EE" w:rsidP="00B01BDB">
      <w:pPr>
        <w:spacing w:before="16" w:line="260" w:lineRule="exact"/>
        <w:jc w:val="both"/>
        <w:rPr>
          <w:sz w:val="26"/>
          <w:szCs w:val="26"/>
        </w:rPr>
      </w:pPr>
    </w:p>
    <w:p w14:paraId="0700CA0F" w14:textId="77777777" w:rsidR="004404EE" w:rsidRPr="00991283" w:rsidRDefault="00991283" w:rsidP="00B01BDB">
      <w:pPr>
        <w:spacing w:line="260" w:lineRule="exact"/>
        <w:ind w:left="100"/>
        <w:jc w:val="both"/>
        <w:rPr>
          <w:sz w:val="24"/>
          <w:szCs w:val="24"/>
        </w:rPr>
      </w:pPr>
      <w:r w:rsidRPr="00991283">
        <w:rPr>
          <w:position w:val="-1"/>
          <w:sz w:val="24"/>
          <w:szCs w:val="24"/>
          <w:u w:val="single" w:color="000000"/>
        </w:rPr>
        <w:t>E</w:t>
      </w:r>
      <w:r w:rsidRPr="00991283">
        <w:rPr>
          <w:spacing w:val="-1"/>
          <w:position w:val="-1"/>
          <w:sz w:val="24"/>
          <w:szCs w:val="24"/>
          <w:u w:val="single" w:color="000000"/>
        </w:rPr>
        <w:t>X</w:t>
      </w:r>
      <w:r w:rsidRPr="00991283">
        <w:rPr>
          <w:position w:val="-1"/>
          <w:sz w:val="24"/>
          <w:szCs w:val="24"/>
          <w:u w:val="single" w:color="000000"/>
        </w:rPr>
        <w:t>ECU</w:t>
      </w:r>
      <w:r w:rsidRPr="00991283">
        <w:rPr>
          <w:spacing w:val="2"/>
          <w:position w:val="-1"/>
          <w:sz w:val="24"/>
          <w:szCs w:val="24"/>
          <w:u w:val="single" w:color="000000"/>
        </w:rPr>
        <w:t>T</w:t>
      </w:r>
      <w:r w:rsidRPr="00991283">
        <w:rPr>
          <w:spacing w:val="-3"/>
          <w:position w:val="-1"/>
          <w:sz w:val="24"/>
          <w:szCs w:val="24"/>
          <w:u w:val="single" w:color="000000"/>
        </w:rPr>
        <w:t>I</w:t>
      </w:r>
      <w:r w:rsidRPr="00991283">
        <w:rPr>
          <w:position w:val="-1"/>
          <w:sz w:val="24"/>
          <w:szCs w:val="24"/>
          <w:u w:val="single" w:color="000000"/>
        </w:rPr>
        <w:t>VE</w:t>
      </w:r>
      <w:r w:rsidRPr="00991283">
        <w:rPr>
          <w:spacing w:val="-1"/>
          <w:position w:val="-1"/>
          <w:sz w:val="24"/>
          <w:szCs w:val="24"/>
          <w:u w:val="single" w:color="000000"/>
        </w:rPr>
        <w:t xml:space="preserve"> </w:t>
      </w:r>
      <w:r w:rsidRPr="00991283">
        <w:rPr>
          <w:spacing w:val="1"/>
          <w:position w:val="-1"/>
          <w:sz w:val="24"/>
          <w:szCs w:val="24"/>
          <w:u w:val="single" w:color="000000"/>
        </w:rPr>
        <w:t>S</w:t>
      </w:r>
      <w:r w:rsidRPr="00991283">
        <w:rPr>
          <w:position w:val="-1"/>
          <w:sz w:val="24"/>
          <w:szCs w:val="24"/>
          <w:u w:val="single" w:color="000000"/>
        </w:rPr>
        <w:t>UMM</w:t>
      </w:r>
      <w:r w:rsidRPr="00991283">
        <w:rPr>
          <w:spacing w:val="2"/>
          <w:position w:val="-1"/>
          <w:sz w:val="24"/>
          <w:szCs w:val="24"/>
          <w:u w:val="single" w:color="000000"/>
        </w:rPr>
        <w:t>A</w:t>
      </w:r>
      <w:r w:rsidRPr="00991283">
        <w:rPr>
          <w:position w:val="-1"/>
          <w:sz w:val="24"/>
          <w:szCs w:val="24"/>
          <w:u w:val="single" w:color="000000"/>
        </w:rPr>
        <w:t>R</w:t>
      </w:r>
      <w:r w:rsidRPr="00991283">
        <w:rPr>
          <w:spacing w:val="1"/>
          <w:position w:val="-1"/>
          <w:sz w:val="24"/>
          <w:szCs w:val="24"/>
          <w:u w:val="single" w:color="000000"/>
        </w:rPr>
        <w:t>Y</w:t>
      </w:r>
      <w:r w:rsidRPr="00991283">
        <w:rPr>
          <w:position w:val="-1"/>
          <w:sz w:val="24"/>
          <w:szCs w:val="24"/>
        </w:rPr>
        <w:t>:</w:t>
      </w:r>
    </w:p>
    <w:p w14:paraId="44544963" w14:textId="77777777" w:rsidR="004404EE" w:rsidRPr="00991283" w:rsidRDefault="004404EE" w:rsidP="00B01BDB">
      <w:pPr>
        <w:spacing w:before="12" w:line="240" w:lineRule="exact"/>
        <w:jc w:val="both"/>
        <w:rPr>
          <w:sz w:val="24"/>
          <w:szCs w:val="24"/>
        </w:rPr>
      </w:pPr>
    </w:p>
    <w:p w14:paraId="70902DAF" w14:textId="73931F3D" w:rsidR="004404EE" w:rsidRPr="00991283" w:rsidRDefault="0036723B" w:rsidP="00B01BDB">
      <w:pPr>
        <w:spacing w:before="29"/>
        <w:ind w:left="100" w:right="74"/>
        <w:jc w:val="both"/>
        <w:rPr>
          <w:sz w:val="24"/>
          <w:szCs w:val="24"/>
        </w:rPr>
      </w:pPr>
      <w:bookmarkStart w:id="2" w:name="_Hlk126314412"/>
      <w:r w:rsidRPr="00991283">
        <w:rPr>
          <w:spacing w:val="2"/>
          <w:sz w:val="24"/>
          <w:szCs w:val="24"/>
        </w:rPr>
        <w:t>Mark Edwin Norris</w:t>
      </w:r>
      <w:r w:rsidR="0091436B">
        <w:rPr>
          <w:spacing w:val="2"/>
          <w:sz w:val="24"/>
          <w:szCs w:val="24"/>
        </w:rPr>
        <w:t>,</w:t>
      </w:r>
      <w:r w:rsidRPr="00991283">
        <w:rPr>
          <w:spacing w:val="2"/>
          <w:sz w:val="24"/>
          <w:szCs w:val="24"/>
        </w:rPr>
        <w:t xml:space="preserve"> on behalf of Jerry Lee Jr. and Dorothy Blakeman, property owners, </w:t>
      </w:r>
      <w:r w:rsidR="0091436B">
        <w:rPr>
          <w:spacing w:val="2"/>
          <w:sz w:val="24"/>
          <w:szCs w:val="24"/>
        </w:rPr>
        <w:t>is</w:t>
      </w:r>
      <w:r w:rsidRPr="00991283">
        <w:rPr>
          <w:spacing w:val="2"/>
          <w:sz w:val="24"/>
          <w:szCs w:val="24"/>
        </w:rPr>
        <w:t xml:space="preserve"> requesting approval of a Conditional Use Permit (CUP) for a Minor Exception to extend a legal nonconforming two-foot side yard setback in connection with a 220 square foot garage addition to an existing 480 square foot, two-car garage. The garage is accessory to an existing single family detached dwelling unit. </w:t>
      </w:r>
      <w:r w:rsidR="00991283" w:rsidRPr="00991283">
        <w:rPr>
          <w:sz w:val="24"/>
          <w:szCs w:val="24"/>
        </w:rPr>
        <w:t>E</w:t>
      </w:r>
      <w:r w:rsidR="00991283" w:rsidRPr="00991283">
        <w:rPr>
          <w:spacing w:val="2"/>
          <w:sz w:val="24"/>
          <w:szCs w:val="24"/>
        </w:rPr>
        <w:t>x</w:t>
      </w:r>
      <w:r w:rsidR="00991283" w:rsidRPr="00991283">
        <w:rPr>
          <w:sz w:val="24"/>
          <w:szCs w:val="24"/>
        </w:rPr>
        <w:t>tendi</w:t>
      </w:r>
      <w:r w:rsidR="00991283" w:rsidRPr="00991283">
        <w:rPr>
          <w:spacing w:val="-2"/>
          <w:sz w:val="24"/>
          <w:szCs w:val="24"/>
        </w:rPr>
        <w:t>n</w:t>
      </w:r>
      <w:r w:rsidR="00991283" w:rsidRPr="00991283">
        <w:rPr>
          <w:sz w:val="24"/>
          <w:szCs w:val="24"/>
        </w:rPr>
        <w:t>g</w:t>
      </w:r>
      <w:r w:rsidR="00991283" w:rsidRPr="00991283">
        <w:rPr>
          <w:spacing w:val="-5"/>
          <w:sz w:val="24"/>
          <w:szCs w:val="24"/>
        </w:rPr>
        <w:t xml:space="preserve"> </w:t>
      </w:r>
      <w:r w:rsidR="00991283" w:rsidRPr="00991283">
        <w:rPr>
          <w:sz w:val="24"/>
          <w:szCs w:val="24"/>
        </w:rPr>
        <w:t>a</w:t>
      </w:r>
      <w:r w:rsidR="00991283" w:rsidRPr="00991283">
        <w:rPr>
          <w:spacing w:val="-3"/>
          <w:sz w:val="24"/>
          <w:szCs w:val="24"/>
        </w:rPr>
        <w:t xml:space="preserve"> </w:t>
      </w:r>
      <w:r w:rsidR="00991283" w:rsidRPr="00991283">
        <w:rPr>
          <w:sz w:val="24"/>
          <w:szCs w:val="24"/>
        </w:rPr>
        <w:t>no</w:t>
      </w:r>
      <w:r w:rsidR="00991283" w:rsidRPr="00991283">
        <w:rPr>
          <w:spacing w:val="1"/>
          <w:sz w:val="24"/>
          <w:szCs w:val="24"/>
        </w:rPr>
        <w:t>n</w:t>
      </w:r>
      <w:r w:rsidR="00991283" w:rsidRPr="00991283">
        <w:rPr>
          <w:spacing w:val="-1"/>
          <w:sz w:val="24"/>
          <w:szCs w:val="24"/>
        </w:rPr>
        <w:t>-c</w:t>
      </w:r>
      <w:r w:rsidR="00991283" w:rsidRPr="00991283">
        <w:rPr>
          <w:sz w:val="24"/>
          <w:szCs w:val="24"/>
        </w:rPr>
        <w:t>o</w:t>
      </w:r>
      <w:r w:rsidR="00991283" w:rsidRPr="00991283">
        <w:rPr>
          <w:spacing w:val="2"/>
          <w:sz w:val="24"/>
          <w:szCs w:val="24"/>
        </w:rPr>
        <w:t>n</w:t>
      </w:r>
      <w:r w:rsidR="00991283" w:rsidRPr="00991283">
        <w:rPr>
          <w:sz w:val="24"/>
          <w:szCs w:val="24"/>
        </w:rPr>
        <w:t>fo</w:t>
      </w:r>
      <w:r w:rsidR="00991283" w:rsidRPr="00991283">
        <w:rPr>
          <w:spacing w:val="-1"/>
          <w:sz w:val="24"/>
          <w:szCs w:val="24"/>
        </w:rPr>
        <w:t>r</w:t>
      </w:r>
      <w:r w:rsidR="00991283" w:rsidRPr="00991283">
        <w:rPr>
          <w:sz w:val="24"/>
          <w:szCs w:val="24"/>
        </w:rPr>
        <w:t>m</w:t>
      </w:r>
      <w:r w:rsidR="00991283" w:rsidRPr="00991283">
        <w:rPr>
          <w:spacing w:val="1"/>
          <w:sz w:val="24"/>
          <w:szCs w:val="24"/>
        </w:rPr>
        <w:t>i</w:t>
      </w:r>
      <w:r w:rsidR="00991283" w:rsidRPr="00991283">
        <w:rPr>
          <w:spacing w:val="2"/>
          <w:sz w:val="24"/>
          <w:szCs w:val="24"/>
        </w:rPr>
        <w:t>n</w:t>
      </w:r>
      <w:r w:rsidR="00991283" w:rsidRPr="00991283">
        <w:rPr>
          <w:sz w:val="24"/>
          <w:szCs w:val="24"/>
        </w:rPr>
        <w:t>g</w:t>
      </w:r>
      <w:r w:rsidR="00991283" w:rsidRPr="00991283">
        <w:rPr>
          <w:spacing w:val="-5"/>
          <w:sz w:val="24"/>
          <w:szCs w:val="24"/>
        </w:rPr>
        <w:t xml:space="preserve"> </w:t>
      </w:r>
      <w:r w:rsidR="00991283" w:rsidRPr="00991283">
        <w:rPr>
          <w:sz w:val="24"/>
          <w:szCs w:val="24"/>
        </w:rPr>
        <w:t>s</w:t>
      </w:r>
      <w:r w:rsidR="00991283" w:rsidRPr="00991283">
        <w:rPr>
          <w:spacing w:val="-1"/>
          <w:sz w:val="24"/>
          <w:szCs w:val="24"/>
        </w:rPr>
        <w:t>e</w:t>
      </w:r>
      <w:r w:rsidR="00991283" w:rsidRPr="00991283">
        <w:rPr>
          <w:sz w:val="24"/>
          <w:szCs w:val="24"/>
        </w:rPr>
        <w:t>tb</w:t>
      </w:r>
      <w:r w:rsidR="00991283" w:rsidRPr="00991283">
        <w:rPr>
          <w:spacing w:val="2"/>
          <w:sz w:val="24"/>
          <w:szCs w:val="24"/>
        </w:rPr>
        <w:t>a</w:t>
      </w:r>
      <w:r w:rsidR="00991283" w:rsidRPr="00991283">
        <w:rPr>
          <w:spacing w:val="-1"/>
          <w:sz w:val="24"/>
          <w:szCs w:val="24"/>
        </w:rPr>
        <w:t>c</w:t>
      </w:r>
      <w:r w:rsidR="00991283" w:rsidRPr="00991283">
        <w:rPr>
          <w:sz w:val="24"/>
          <w:szCs w:val="24"/>
        </w:rPr>
        <w:t>k</w:t>
      </w:r>
      <w:r w:rsidR="00991283" w:rsidRPr="00991283">
        <w:rPr>
          <w:spacing w:val="-2"/>
          <w:sz w:val="24"/>
          <w:szCs w:val="24"/>
        </w:rPr>
        <w:t xml:space="preserve"> </w:t>
      </w:r>
      <w:r w:rsidR="00991283" w:rsidRPr="00991283">
        <w:rPr>
          <w:sz w:val="24"/>
          <w:szCs w:val="24"/>
        </w:rPr>
        <w:t>is</w:t>
      </w:r>
      <w:r w:rsidR="00991283" w:rsidRPr="00991283">
        <w:rPr>
          <w:spacing w:val="-2"/>
          <w:sz w:val="24"/>
          <w:szCs w:val="24"/>
        </w:rPr>
        <w:t xml:space="preserve"> </w:t>
      </w:r>
      <w:r w:rsidR="00991283" w:rsidRPr="00991283">
        <w:rPr>
          <w:sz w:val="24"/>
          <w:szCs w:val="24"/>
        </w:rPr>
        <w:t>subj</w:t>
      </w:r>
      <w:r w:rsidR="00991283" w:rsidRPr="00991283">
        <w:rPr>
          <w:spacing w:val="-1"/>
          <w:sz w:val="24"/>
          <w:szCs w:val="24"/>
        </w:rPr>
        <w:t>ec</w:t>
      </w:r>
      <w:r w:rsidR="00991283" w:rsidRPr="00991283">
        <w:rPr>
          <w:sz w:val="24"/>
          <w:szCs w:val="24"/>
        </w:rPr>
        <w:t>t</w:t>
      </w:r>
      <w:r w:rsidR="00991283" w:rsidRPr="00991283">
        <w:rPr>
          <w:spacing w:val="-2"/>
          <w:sz w:val="24"/>
          <w:szCs w:val="24"/>
        </w:rPr>
        <w:t xml:space="preserve"> </w:t>
      </w:r>
      <w:r w:rsidR="00991283" w:rsidRPr="00991283">
        <w:rPr>
          <w:sz w:val="24"/>
          <w:szCs w:val="24"/>
        </w:rPr>
        <w:t>to</w:t>
      </w:r>
      <w:r w:rsidR="00991283" w:rsidRPr="00991283">
        <w:rPr>
          <w:spacing w:val="-2"/>
          <w:sz w:val="24"/>
          <w:szCs w:val="24"/>
        </w:rPr>
        <w:t xml:space="preserve"> </w:t>
      </w:r>
      <w:r w:rsidR="00991283" w:rsidRPr="00991283">
        <w:rPr>
          <w:sz w:val="24"/>
          <w:szCs w:val="24"/>
        </w:rPr>
        <w:t>a</w:t>
      </w:r>
      <w:r w:rsidR="00991283" w:rsidRPr="00991283">
        <w:rPr>
          <w:spacing w:val="-3"/>
          <w:sz w:val="24"/>
          <w:szCs w:val="24"/>
        </w:rPr>
        <w:t xml:space="preserve"> </w:t>
      </w:r>
      <w:r w:rsidR="00991283" w:rsidRPr="00991283">
        <w:rPr>
          <w:sz w:val="24"/>
          <w:szCs w:val="24"/>
        </w:rPr>
        <w:t>CUP</w:t>
      </w:r>
      <w:r w:rsidR="00991283" w:rsidRPr="00991283">
        <w:rPr>
          <w:spacing w:val="-4"/>
          <w:sz w:val="24"/>
          <w:szCs w:val="24"/>
        </w:rPr>
        <w:t xml:space="preserve"> </w:t>
      </w:r>
      <w:r w:rsidR="00991283" w:rsidRPr="00991283">
        <w:rPr>
          <w:sz w:val="24"/>
          <w:szCs w:val="24"/>
        </w:rPr>
        <w:t>for</w:t>
      </w:r>
      <w:r w:rsidR="00991283" w:rsidRPr="00991283">
        <w:rPr>
          <w:spacing w:val="-4"/>
          <w:sz w:val="24"/>
          <w:szCs w:val="24"/>
        </w:rPr>
        <w:t xml:space="preserve"> </w:t>
      </w:r>
      <w:r w:rsidR="00991283" w:rsidRPr="00991283">
        <w:rPr>
          <w:sz w:val="24"/>
          <w:szCs w:val="24"/>
        </w:rPr>
        <w:t>Minor</w:t>
      </w:r>
      <w:r w:rsidR="00991283" w:rsidRPr="00991283">
        <w:rPr>
          <w:spacing w:val="-3"/>
          <w:sz w:val="24"/>
          <w:szCs w:val="24"/>
        </w:rPr>
        <w:t xml:space="preserve"> E</w:t>
      </w:r>
      <w:r w:rsidR="00991283" w:rsidRPr="00991283">
        <w:rPr>
          <w:spacing w:val="2"/>
          <w:sz w:val="24"/>
          <w:szCs w:val="24"/>
        </w:rPr>
        <w:t>x</w:t>
      </w:r>
      <w:r w:rsidR="00991283" w:rsidRPr="00991283">
        <w:rPr>
          <w:spacing w:val="-1"/>
          <w:sz w:val="24"/>
          <w:szCs w:val="24"/>
        </w:rPr>
        <w:t>ce</w:t>
      </w:r>
      <w:r w:rsidR="00991283" w:rsidRPr="00991283">
        <w:rPr>
          <w:sz w:val="24"/>
          <w:szCs w:val="24"/>
        </w:rPr>
        <w:t>pt</w:t>
      </w:r>
      <w:r w:rsidR="00991283" w:rsidRPr="00991283">
        <w:rPr>
          <w:spacing w:val="1"/>
          <w:sz w:val="24"/>
          <w:szCs w:val="24"/>
        </w:rPr>
        <w:t>i</w:t>
      </w:r>
      <w:r w:rsidR="00991283" w:rsidRPr="00991283">
        <w:rPr>
          <w:sz w:val="24"/>
          <w:szCs w:val="24"/>
        </w:rPr>
        <w:t>on</w:t>
      </w:r>
      <w:r w:rsidR="00991283" w:rsidRPr="00991283">
        <w:rPr>
          <w:spacing w:val="-2"/>
          <w:sz w:val="24"/>
          <w:szCs w:val="24"/>
        </w:rPr>
        <w:t xml:space="preserve"> </w:t>
      </w:r>
      <w:r w:rsidR="00991283" w:rsidRPr="00991283">
        <w:rPr>
          <w:sz w:val="24"/>
          <w:szCs w:val="24"/>
        </w:rPr>
        <w:t>p</w:t>
      </w:r>
      <w:r w:rsidR="00991283" w:rsidRPr="00991283">
        <w:rPr>
          <w:spacing w:val="-1"/>
          <w:sz w:val="24"/>
          <w:szCs w:val="24"/>
        </w:rPr>
        <w:t>e</w:t>
      </w:r>
      <w:r w:rsidR="00991283" w:rsidRPr="00991283">
        <w:rPr>
          <w:sz w:val="24"/>
          <w:szCs w:val="24"/>
        </w:rPr>
        <w:t xml:space="preserve">r </w:t>
      </w:r>
      <w:r w:rsidR="00991283" w:rsidRPr="00991283">
        <w:rPr>
          <w:spacing w:val="1"/>
          <w:sz w:val="24"/>
          <w:szCs w:val="24"/>
        </w:rPr>
        <w:t>S</w:t>
      </w:r>
      <w:r w:rsidR="00991283" w:rsidRPr="00991283">
        <w:rPr>
          <w:spacing w:val="-1"/>
          <w:sz w:val="24"/>
          <w:szCs w:val="24"/>
        </w:rPr>
        <w:t>ec</w:t>
      </w:r>
      <w:r w:rsidR="00991283" w:rsidRPr="00991283">
        <w:rPr>
          <w:sz w:val="24"/>
          <w:szCs w:val="24"/>
        </w:rPr>
        <w:t>t</w:t>
      </w:r>
      <w:r w:rsidR="00991283" w:rsidRPr="00991283">
        <w:rPr>
          <w:spacing w:val="1"/>
          <w:sz w:val="24"/>
          <w:szCs w:val="24"/>
        </w:rPr>
        <w:t>i</w:t>
      </w:r>
      <w:r w:rsidR="00991283" w:rsidRPr="00991283">
        <w:rPr>
          <w:sz w:val="24"/>
          <w:szCs w:val="24"/>
        </w:rPr>
        <w:t>on</w:t>
      </w:r>
      <w:r w:rsidR="00991283" w:rsidRPr="00991283">
        <w:rPr>
          <w:spacing w:val="1"/>
          <w:sz w:val="24"/>
          <w:szCs w:val="24"/>
        </w:rPr>
        <w:t xml:space="preserve"> </w:t>
      </w:r>
      <w:r w:rsidR="00991283" w:rsidRPr="00991283">
        <w:rPr>
          <w:sz w:val="24"/>
          <w:szCs w:val="24"/>
        </w:rPr>
        <w:t>3</w:t>
      </w:r>
      <w:r w:rsidR="00991283" w:rsidRPr="00991283">
        <w:rPr>
          <w:spacing w:val="1"/>
          <w:sz w:val="24"/>
          <w:szCs w:val="24"/>
        </w:rPr>
        <w:t>7</w:t>
      </w:r>
      <w:r w:rsidR="00991283" w:rsidRPr="00991283">
        <w:rPr>
          <w:spacing w:val="-1"/>
          <w:sz w:val="24"/>
          <w:szCs w:val="24"/>
        </w:rPr>
        <w:t>-</w:t>
      </w:r>
      <w:r w:rsidR="00991283" w:rsidRPr="00991283">
        <w:rPr>
          <w:sz w:val="24"/>
          <w:szCs w:val="24"/>
        </w:rPr>
        <w:t>50.160</w:t>
      </w:r>
      <w:r w:rsidR="00991283" w:rsidRPr="00991283">
        <w:rPr>
          <w:spacing w:val="1"/>
          <w:sz w:val="24"/>
          <w:szCs w:val="24"/>
        </w:rPr>
        <w:t>(</w:t>
      </w:r>
      <w:r w:rsidR="00991283" w:rsidRPr="00991283">
        <w:rPr>
          <w:spacing w:val="-2"/>
          <w:sz w:val="24"/>
          <w:szCs w:val="24"/>
        </w:rPr>
        <w:t>g</w:t>
      </w:r>
      <w:r w:rsidR="00991283" w:rsidRPr="00991283">
        <w:rPr>
          <w:sz w:val="24"/>
          <w:szCs w:val="24"/>
        </w:rPr>
        <w:t>)</w:t>
      </w:r>
      <w:r w:rsidR="00991283" w:rsidRPr="00991283">
        <w:rPr>
          <w:spacing w:val="-1"/>
          <w:sz w:val="24"/>
          <w:szCs w:val="24"/>
        </w:rPr>
        <w:t>(</w:t>
      </w:r>
      <w:r w:rsidR="00991283" w:rsidRPr="00991283">
        <w:rPr>
          <w:sz w:val="24"/>
          <w:szCs w:val="24"/>
        </w:rPr>
        <w:t>1</w:t>
      </w:r>
      <w:r w:rsidR="00991283" w:rsidRPr="00991283">
        <w:rPr>
          <w:spacing w:val="1"/>
          <w:sz w:val="24"/>
          <w:szCs w:val="24"/>
        </w:rPr>
        <w:t>)(</w:t>
      </w:r>
      <w:r w:rsidR="00991283" w:rsidRPr="00991283">
        <w:rPr>
          <w:spacing w:val="-2"/>
          <w:sz w:val="24"/>
          <w:szCs w:val="24"/>
        </w:rPr>
        <w:t>B</w:t>
      </w:r>
      <w:r w:rsidR="00991283" w:rsidRPr="00991283">
        <w:rPr>
          <w:spacing w:val="1"/>
          <w:sz w:val="24"/>
          <w:szCs w:val="24"/>
        </w:rPr>
        <w:t>)</w:t>
      </w:r>
      <w:r w:rsidR="00991283" w:rsidRPr="00991283">
        <w:rPr>
          <w:sz w:val="24"/>
          <w:szCs w:val="24"/>
        </w:rPr>
        <w:t>.</w:t>
      </w:r>
      <w:r w:rsidR="00991283" w:rsidRPr="00991283">
        <w:rPr>
          <w:spacing w:val="2"/>
          <w:sz w:val="24"/>
          <w:szCs w:val="24"/>
        </w:rPr>
        <w:t xml:space="preserve"> </w:t>
      </w:r>
      <w:r w:rsidR="00991283" w:rsidRPr="00991283">
        <w:rPr>
          <w:sz w:val="24"/>
          <w:szCs w:val="24"/>
        </w:rPr>
        <w:t xml:space="preserve">The </w:t>
      </w:r>
      <w:r w:rsidR="00991283" w:rsidRPr="00991283">
        <w:rPr>
          <w:spacing w:val="2"/>
          <w:sz w:val="24"/>
          <w:szCs w:val="24"/>
        </w:rPr>
        <w:t>p</w:t>
      </w:r>
      <w:r w:rsidR="00991283" w:rsidRPr="00991283">
        <w:rPr>
          <w:sz w:val="24"/>
          <w:szCs w:val="24"/>
        </w:rPr>
        <w:t>roj</w:t>
      </w:r>
      <w:r w:rsidR="00991283" w:rsidRPr="00991283">
        <w:rPr>
          <w:spacing w:val="-1"/>
          <w:sz w:val="24"/>
          <w:szCs w:val="24"/>
        </w:rPr>
        <w:t>ec</w:t>
      </w:r>
      <w:r w:rsidR="00991283" w:rsidRPr="00991283">
        <w:rPr>
          <w:sz w:val="24"/>
          <w:szCs w:val="24"/>
        </w:rPr>
        <w:t>t</w:t>
      </w:r>
      <w:r w:rsidR="00991283" w:rsidRPr="00991283">
        <w:rPr>
          <w:spacing w:val="2"/>
          <w:sz w:val="24"/>
          <w:szCs w:val="24"/>
        </w:rPr>
        <w:t xml:space="preserve"> </w:t>
      </w:r>
      <w:r w:rsidR="00991283" w:rsidRPr="00991283">
        <w:rPr>
          <w:sz w:val="24"/>
          <w:szCs w:val="24"/>
        </w:rPr>
        <w:t>h</w:t>
      </w:r>
      <w:r w:rsidR="00991283" w:rsidRPr="00991283">
        <w:rPr>
          <w:spacing w:val="-1"/>
          <w:sz w:val="24"/>
          <w:szCs w:val="24"/>
        </w:rPr>
        <w:t>a</w:t>
      </w:r>
      <w:r w:rsidR="00991283" w:rsidRPr="00991283">
        <w:rPr>
          <w:sz w:val="24"/>
          <w:szCs w:val="24"/>
        </w:rPr>
        <w:t>s</w:t>
      </w:r>
      <w:r w:rsidR="00991283" w:rsidRPr="00991283">
        <w:rPr>
          <w:spacing w:val="2"/>
          <w:sz w:val="24"/>
          <w:szCs w:val="24"/>
        </w:rPr>
        <w:t xml:space="preserve"> </w:t>
      </w:r>
      <w:r w:rsidR="00991283" w:rsidRPr="00991283">
        <w:rPr>
          <w:sz w:val="24"/>
          <w:szCs w:val="24"/>
        </w:rPr>
        <w:t>b</w:t>
      </w:r>
      <w:r w:rsidR="00991283" w:rsidRPr="00991283">
        <w:rPr>
          <w:spacing w:val="1"/>
          <w:sz w:val="24"/>
          <w:szCs w:val="24"/>
        </w:rPr>
        <w:t>e</w:t>
      </w:r>
      <w:r w:rsidR="00991283" w:rsidRPr="00991283">
        <w:rPr>
          <w:spacing w:val="-1"/>
          <w:sz w:val="24"/>
          <w:szCs w:val="24"/>
        </w:rPr>
        <w:t>e</w:t>
      </w:r>
      <w:r w:rsidR="00991283" w:rsidRPr="00991283">
        <w:rPr>
          <w:sz w:val="24"/>
          <w:szCs w:val="24"/>
        </w:rPr>
        <w:t>n</w:t>
      </w:r>
      <w:r w:rsidR="00991283" w:rsidRPr="00991283">
        <w:rPr>
          <w:spacing w:val="4"/>
          <w:sz w:val="24"/>
          <w:szCs w:val="24"/>
        </w:rPr>
        <w:t xml:space="preserve"> </w:t>
      </w:r>
      <w:r w:rsidR="00991283" w:rsidRPr="00991283">
        <w:rPr>
          <w:sz w:val="24"/>
          <w:szCs w:val="24"/>
        </w:rPr>
        <w:t>d</w:t>
      </w:r>
      <w:r w:rsidR="00991283" w:rsidRPr="00991283">
        <w:rPr>
          <w:spacing w:val="-1"/>
          <w:sz w:val="24"/>
          <w:szCs w:val="24"/>
        </w:rPr>
        <w:t>e</w:t>
      </w:r>
      <w:r w:rsidR="00991283" w:rsidRPr="00991283">
        <w:rPr>
          <w:sz w:val="24"/>
          <w:szCs w:val="24"/>
        </w:rPr>
        <w:t>te</w:t>
      </w:r>
      <w:r w:rsidR="00991283" w:rsidRPr="00991283">
        <w:rPr>
          <w:spacing w:val="-1"/>
          <w:sz w:val="24"/>
          <w:szCs w:val="24"/>
        </w:rPr>
        <w:t>r</w:t>
      </w:r>
      <w:r w:rsidR="00991283" w:rsidRPr="00991283">
        <w:rPr>
          <w:sz w:val="24"/>
          <w:szCs w:val="24"/>
        </w:rPr>
        <w:t>m</w:t>
      </w:r>
      <w:r w:rsidR="00991283" w:rsidRPr="00991283">
        <w:rPr>
          <w:spacing w:val="1"/>
          <w:sz w:val="24"/>
          <w:szCs w:val="24"/>
        </w:rPr>
        <w:t>i</w:t>
      </w:r>
      <w:r w:rsidR="00991283" w:rsidRPr="00991283">
        <w:rPr>
          <w:sz w:val="24"/>
          <w:szCs w:val="24"/>
        </w:rPr>
        <w:t>n</w:t>
      </w:r>
      <w:r w:rsidR="00991283" w:rsidRPr="00991283">
        <w:rPr>
          <w:spacing w:val="-1"/>
          <w:sz w:val="24"/>
          <w:szCs w:val="24"/>
        </w:rPr>
        <w:t>e</w:t>
      </w:r>
      <w:r w:rsidR="00991283" w:rsidRPr="00991283">
        <w:rPr>
          <w:sz w:val="24"/>
          <w:szCs w:val="24"/>
        </w:rPr>
        <w:t>d</w:t>
      </w:r>
      <w:r w:rsidR="00991283" w:rsidRPr="00991283">
        <w:rPr>
          <w:spacing w:val="1"/>
          <w:sz w:val="24"/>
          <w:szCs w:val="24"/>
        </w:rPr>
        <w:t xml:space="preserve"> </w:t>
      </w:r>
      <w:r w:rsidR="00991283" w:rsidRPr="00991283">
        <w:rPr>
          <w:sz w:val="24"/>
          <w:szCs w:val="24"/>
        </w:rPr>
        <w:t>to</w:t>
      </w:r>
      <w:r w:rsidR="00991283" w:rsidRPr="00991283">
        <w:rPr>
          <w:spacing w:val="2"/>
          <w:sz w:val="24"/>
          <w:szCs w:val="24"/>
        </w:rPr>
        <w:t xml:space="preserve"> </w:t>
      </w:r>
      <w:r w:rsidR="00991283" w:rsidRPr="00991283">
        <w:rPr>
          <w:sz w:val="24"/>
          <w:szCs w:val="24"/>
        </w:rPr>
        <w:t xml:space="preserve">be </w:t>
      </w:r>
      <w:r w:rsidR="00991283" w:rsidRPr="00991283">
        <w:rPr>
          <w:spacing w:val="-1"/>
          <w:sz w:val="24"/>
          <w:szCs w:val="24"/>
        </w:rPr>
        <w:t>e</w:t>
      </w:r>
      <w:r w:rsidR="00991283" w:rsidRPr="00991283">
        <w:rPr>
          <w:spacing w:val="2"/>
          <w:sz w:val="24"/>
          <w:szCs w:val="24"/>
        </w:rPr>
        <w:t>x</w:t>
      </w:r>
      <w:r w:rsidR="00991283" w:rsidRPr="00991283">
        <w:rPr>
          <w:spacing w:val="-1"/>
          <w:sz w:val="24"/>
          <w:szCs w:val="24"/>
        </w:rPr>
        <w:t>e</w:t>
      </w:r>
      <w:r w:rsidR="00991283" w:rsidRPr="00991283">
        <w:rPr>
          <w:sz w:val="24"/>
          <w:szCs w:val="24"/>
        </w:rPr>
        <w:t>mpt</w:t>
      </w:r>
      <w:r w:rsidR="00991283" w:rsidRPr="00991283">
        <w:rPr>
          <w:spacing w:val="2"/>
          <w:sz w:val="24"/>
          <w:szCs w:val="24"/>
        </w:rPr>
        <w:t xml:space="preserve"> </w:t>
      </w:r>
      <w:r w:rsidR="00991283" w:rsidRPr="00991283">
        <w:rPr>
          <w:sz w:val="24"/>
          <w:szCs w:val="24"/>
        </w:rPr>
        <w:t>f</w:t>
      </w:r>
      <w:r w:rsidR="00991283" w:rsidRPr="00991283">
        <w:rPr>
          <w:spacing w:val="-1"/>
          <w:sz w:val="24"/>
          <w:szCs w:val="24"/>
        </w:rPr>
        <w:t>r</w:t>
      </w:r>
      <w:r w:rsidR="00991283" w:rsidRPr="00991283">
        <w:rPr>
          <w:sz w:val="24"/>
          <w:szCs w:val="24"/>
        </w:rPr>
        <w:t>om</w:t>
      </w:r>
      <w:r w:rsidR="00991283" w:rsidRPr="00991283">
        <w:rPr>
          <w:spacing w:val="2"/>
          <w:sz w:val="24"/>
          <w:szCs w:val="24"/>
        </w:rPr>
        <w:t xml:space="preserve"> </w:t>
      </w:r>
      <w:r w:rsidR="00991283" w:rsidRPr="00991283">
        <w:rPr>
          <w:sz w:val="24"/>
          <w:szCs w:val="24"/>
        </w:rPr>
        <w:t>the</w:t>
      </w:r>
      <w:r w:rsidR="00991283" w:rsidRPr="00991283">
        <w:rPr>
          <w:spacing w:val="1"/>
          <w:sz w:val="24"/>
          <w:szCs w:val="24"/>
        </w:rPr>
        <w:t xml:space="preserve"> </w:t>
      </w:r>
      <w:r w:rsidR="00991283" w:rsidRPr="00991283">
        <w:rPr>
          <w:sz w:val="24"/>
          <w:szCs w:val="24"/>
        </w:rPr>
        <w:t>C</w:t>
      </w:r>
      <w:r w:rsidR="00991283" w:rsidRPr="00991283">
        <w:rPr>
          <w:spacing w:val="-1"/>
          <w:sz w:val="24"/>
          <w:szCs w:val="24"/>
        </w:rPr>
        <w:t>a</w:t>
      </w:r>
      <w:r w:rsidR="00991283" w:rsidRPr="00991283">
        <w:rPr>
          <w:sz w:val="24"/>
          <w:szCs w:val="24"/>
        </w:rPr>
        <w:t>l</w:t>
      </w:r>
      <w:r w:rsidR="00991283" w:rsidRPr="00991283">
        <w:rPr>
          <w:spacing w:val="1"/>
          <w:sz w:val="24"/>
          <w:szCs w:val="24"/>
        </w:rPr>
        <w:t>i</w:t>
      </w:r>
      <w:r w:rsidR="00991283" w:rsidRPr="00991283">
        <w:rPr>
          <w:sz w:val="24"/>
          <w:szCs w:val="24"/>
        </w:rPr>
        <w:t>fo</w:t>
      </w:r>
      <w:r w:rsidR="00991283" w:rsidRPr="00991283">
        <w:rPr>
          <w:spacing w:val="-1"/>
          <w:sz w:val="24"/>
          <w:szCs w:val="24"/>
        </w:rPr>
        <w:t>r</w:t>
      </w:r>
      <w:r w:rsidR="00991283" w:rsidRPr="00991283">
        <w:rPr>
          <w:sz w:val="24"/>
          <w:szCs w:val="24"/>
        </w:rPr>
        <w:t>nia Environm</w:t>
      </w:r>
      <w:r w:rsidR="00991283" w:rsidRPr="00991283">
        <w:rPr>
          <w:spacing w:val="-1"/>
          <w:sz w:val="24"/>
          <w:szCs w:val="24"/>
        </w:rPr>
        <w:t>e</w:t>
      </w:r>
      <w:r w:rsidR="00991283" w:rsidRPr="00991283">
        <w:rPr>
          <w:sz w:val="24"/>
          <w:szCs w:val="24"/>
        </w:rPr>
        <w:t>ntal</w:t>
      </w:r>
      <w:r w:rsidR="00991283" w:rsidRPr="00991283">
        <w:rPr>
          <w:spacing w:val="2"/>
          <w:sz w:val="24"/>
          <w:szCs w:val="24"/>
        </w:rPr>
        <w:t xml:space="preserve"> </w:t>
      </w:r>
      <w:r w:rsidR="00991283" w:rsidRPr="00991283">
        <w:rPr>
          <w:sz w:val="24"/>
          <w:szCs w:val="24"/>
        </w:rPr>
        <w:t>Qu</w:t>
      </w:r>
      <w:r w:rsidR="00991283" w:rsidRPr="00991283">
        <w:rPr>
          <w:spacing w:val="-1"/>
          <w:sz w:val="24"/>
          <w:szCs w:val="24"/>
        </w:rPr>
        <w:t>a</w:t>
      </w:r>
      <w:r w:rsidR="00991283" w:rsidRPr="00991283">
        <w:rPr>
          <w:sz w:val="24"/>
          <w:szCs w:val="24"/>
        </w:rPr>
        <w:t>l</w:t>
      </w:r>
      <w:r w:rsidR="00991283" w:rsidRPr="00991283">
        <w:rPr>
          <w:spacing w:val="1"/>
          <w:sz w:val="24"/>
          <w:szCs w:val="24"/>
        </w:rPr>
        <w:t>i</w:t>
      </w:r>
      <w:r w:rsidR="00991283" w:rsidRPr="00991283">
        <w:rPr>
          <w:spacing w:val="3"/>
          <w:sz w:val="24"/>
          <w:szCs w:val="24"/>
        </w:rPr>
        <w:t>t</w:t>
      </w:r>
      <w:r w:rsidR="00991283" w:rsidRPr="00991283">
        <w:rPr>
          <w:sz w:val="24"/>
          <w:szCs w:val="24"/>
        </w:rPr>
        <w:t>y A</w:t>
      </w:r>
      <w:r w:rsidR="00991283" w:rsidRPr="00991283">
        <w:rPr>
          <w:spacing w:val="-1"/>
          <w:sz w:val="24"/>
          <w:szCs w:val="24"/>
        </w:rPr>
        <w:t>c</w:t>
      </w:r>
      <w:r w:rsidR="00991283" w:rsidRPr="00991283">
        <w:rPr>
          <w:sz w:val="24"/>
          <w:szCs w:val="24"/>
        </w:rPr>
        <w:t>t</w:t>
      </w:r>
      <w:r w:rsidR="00991283" w:rsidRPr="00991283">
        <w:rPr>
          <w:spacing w:val="3"/>
          <w:sz w:val="24"/>
          <w:szCs w:val="24"/>
        </w:rPr>
        <w:t xml:space="preserve"> </w:t>
      </w:r>
      <w:r w:rsidR="00991283" w:rsidRPr="00991283">
        <w:rPr>
          <w:sz w:val="24"/>
          <w:szCs w:val="24"/>
        </w:rPr>
        <w:t>und</w:t>
      </w:r>
      <w:r w:rsidR="00991283" w:rsidRPr="00991283">
        <w:rPr>
          <w:spacing w:val="-1"/>
          <w:sz w:val="24"/>
          <w:szCs w:val="24"/>
        </w:rPr>
        <w:t>e</w:t>
      </w:r>
      <w:r w:rsidR="00991283" w:rsidRPr="00991283">
        <w:rPr>
          <w:sz w:val="24"/>
          <w:szCs w:val="24"/>
        </w:rPr>
        <w:t>r</w:t>
      </w:r>
      <w:r w:rsidR="00991283" w:rsidRPr="00991283">
        <w:rPr>
          <w:spacing w:val="2"/>
          <w:sz w:val="24"/>
          <w:szCs w:val="24"/>
        </w:rPr>
        <w:t xml:space="preserve"> </w:t>
      </w:r>
      <w:r w:rsidR="00991283" w:rsidRPr="00991283">
        <w:rPr>
          <w:spacing w:val="1"/>
          <w:sz w:val="24"/>
          <w:szCs w:val="24"/>
        </w:rPr>
        <w:t>S</w:t>
      </w:r>
      <w:r w:rsidR="00991283" w:rsidRPr="00991283">
        <w:rPr>
          <w:spacing w:val="-1"/>
          <w:sz w:val="24"/>
          <w:szCs w:val="24"/>
        </w:rPr>
        <w:t>ec</w:t>
      </w:r>
      <w:r w:rsidR="00991283" w:rsidRPr="00991283">
        <w:rPr>
          <w:sz w:val="24"/>
          <w:szCs w:val="24"/>
        </w:rPr>
        <w:t>t</w:t>
      </w:r>
      <w:r w:rsidR="00991283" w:rsidRPr="00991283">
        <w:rPr>
          <w:spacing w:val="1"/>
          <w:sz w:val="24"/>
          <w:szCs w:val="24"/>
        </w:rPr>
        <w:t>i</w:t>
      </w:r>
      <w:r w:rsidR="00991283" w:rsidRPr="00991283">
        <w:rPr>
          <w:sz w:val="24"/>
          <w:szCs w:val="24"/>
        </w:rPr>
        <w:t>on</w:t>
      </w:r>
      <w:r w:rsidR="00991283" w:rsidRPr="00991283">
        <w:rPr>
          <w:spacing w:val="5"/>
          <w:sz w:val="24"/>
          <w:szCs w:val="24"/>
        </w:rPr>
        <w:t xml:space="preserve"> </w:t>
      </w:r>
      <w:r w:rsidR="00991283" w:rsidRPr="00991283">
        <w:rPr>
          <w:sz w:val="24"/>
          <w:szCs w:val="24"/>
        </w:rPr>
        <w:t>153</w:t>
      </w:r>
      <w:r w:rsidR="00991283" w:rsidRPr="00991283">
        <w:rPr>
          <w:spacing w:val="2"/>
          <w:sz w:val="24"/>
          <w:szCs w:val="24"/>
        </w:rPr>
        <w:t>0</w:t>
      </w:r>
      <w:r w:rsidR="00991283" w:rsidRPr="00991283">
        <w:rPr>
          <w:sz w:val="24"/>
          <w:szCs w:val="24"/>
        </w:rPr>
        <w:t>3</w:t>
      </w:r>
      <w:r w:rsidR="00991283" w:rsidRPr="00991283">
        <w:rPr>
          <w:spacing w:val="2"/>
          <w:sz w:val="24"/>
          <w:szCs w:val="24"/>
        </w:rPr>
        <w:t xml:space="preserve"> </w:t>
      </w:r>
      <w:r w:rsidR="00991283" w:rsidRPr="00991283">
        <w:rPr>
          <w:sz w:val="24"/>
          <w:szCs w:val="24"/>
        </w:rPr>
        <w:t>(</w:t>
      </w:r>
      <w:r w:rsidR="00991283" w:rsidRPr="00991283">
        <w:rPr>
          <w:spacing w:val="-1"/>
          <w:sz w:val="24"/>
          <w:szCs w:val="24"/>
        </w:rPr>
        <w:t>Ne</w:t>
      </w:r>
      <w:r w:rsidR="00991283" w:rsidRPr="00991283">
        <w:rPr>
          <w:sz w:val="24"/>
          <w:szCs w:val="24"/>
        </w:rPr>
        <w:t>w</w:t>
      </w:r>
      <w:r w:rsidR="00991283" w:rsidRPr="00991283">
        <w:rPr>
          <w:spacing w:val="2"/>
          <w:sz w:val="24"/>
          <w:szCs w:val="24"/>
        </w:rPr>
        <w:t xml:space="preserve"> </w:t>
      </w:r>
      <w:r w:rsidR="00991283" w:rsidRPr="00991283">
        <w:rPr>
          <w:sz w:val="24"/>
          <w:szCs w:val="24"/>
        </w:rPr>
        <w:t>Constru</w:t>
      </w:r>
      <w:r w:rsidR="00991283" w:rsidRPr="00991283">
        <w:rPr>
          <w:spacing w:val="-2"/>
          <w:sz w:val="24"/>
          <w:szCs w:val="24"/>
        </w:rPr>
        <w:t>c</w:t>
      </w:r>
      <w:r w:rsidR="00991283" w:rsidRPr="00991283">
        <w:rPr>
          <w:sz w:val="24"/>
          <w:szCs w:val="24"/>
        </w:rPr>
        <w:t>t</w:t>
      </w:r>
      <w:r w:rsidR="00991283" w:rsidRPr="00991283">
        <w:rPr>
          <w:spacing w:val="1"/>
          <w:sz w:val="24"/>
          <w:szCs w:val="24"/>
        </w:rPr>
        <w:t>i</w:t>
      </w:r>
      <w:r w:rsidR="00991283" w:rsidRPr="00991283">
        <w:rPr>
          <w:sz w:val="24"/>
          <w:szCs w:val="24"/>
        </w:rPr>
        <w:t>on</w:t>
      </w:r>
      <w:r w:rsidR="00991283" w:rsidRPr="00991283">
        <w:rPr>
          <w:spacing w:val="2"/>
          <w:sz w:val="24"/>
          <w:szCs w:val="24"/>
        </w:rPr>
        <w:t xml:space="preserve"> </w:t>
      </w:r>
      <w:r w:rsidR="00991283" w:rsidRPr="00991283">
        <w:rPr>
          <w:sz w:val="24"/>
          <w:szCs w:val="24"/>
        </w:rPr>
        <w:t>or</w:t>
      </w:r>
      <w:r w:rsidR="00991283" w:rsidRPr="00991283">
        <w:rPr>
          <w:spacing w:val="4"/>
          <w:sz w:val="24"/>
          <w:szCs w:val="24"/>
        </w:rPr>
        <w:t xml:space="preserve"> </w:t>
      </w:r>
      <w:r w:rsidR="00991283" w:rsidRPr="00991283">
        <w:rPr>
          <w:sz w:val="24"/>
          <w:szCs w:val="24"/>
        </w:rPr>
        <w:t>Conv</w:t>
      </w:r>
      <w:r w:rsidR="00991283" w:rsidRPr="00991283">
        <w:rPr>
          <w:spacing w:val="-1"/>
          <w:sz w:val="24"/>
          <w:szCs w:val="24"/>
        </w:rPr>
        <w:t>e</w:t>
      </w:r>
      <w:r w:rsidR="00991283" w:rsidRPr="00991283">
        <w:rPr>
          <w:sz w:val="24"/>
          <w:szCs w:val="24"/>
        </w:rPr>
        <w:t>rsion</w:t>
      </w:r>
      <w:r w:rsidR="00991283" w:rsidRPr="00991283">
        <w:rPr>
          <w:spacing w:val="2"/>
          <w:sz w:val="24"/>
          <w:szCs w:val="24"/>
        </w:rPr>
        <w:t xml:space="preserve"> </w:t>
      </w:r>
      <w:r w:rsidR="00991283" w:rsidRPr="00991283">
        <w:rPr>
          <w:sz w:val="24"/>
          <w:szCs w:val="24"/>
        </w:rPr>
        <w:t>of</w:t>
      </w:r>
      <w:r w:rsidR="00991283" w:rsidRPr="00991283">
        <w:rPr>
          <w:spacing w:val="2"/>
          <w:sz w:val="24"/>
          <w:szCs w:val="24"/>
        </w:rPr>
        <w:t xml:space="preserve"> </w:t>
      </w:r>
      <w:r w:rsidR="00991283" w:rsidRPr="00991283">
        <w:rPr>
          <w:spacing w:val="1"/>
          <w:sz w:val="24"/>
          <w:szCs w:val="24"/>
        </w:rPr>
        <w:t>S</w:t>
      </w:r>
      <w:r w:rsidR="00991283" w:rsidRPr="00991283">
        <w:rPr>
          <w:sz w:val="24"/>
          <w:szCs w:val="24"/>
        </w:rPr>
        <w:t xml:space="preserve">mall </w:t>
      </w:r>
      <w:r w:rsidR="00991283" w:rsidRPr="00991283">
        <w:rPr>
          <w:spacing w:val="1"/>
          <w:sz w:val="24"/>
          <w:szCs w:val="24"/>
        </w:rPr>
        <w:t>S</w:t>
      </w:r>
      <w:r w:rsidR="00991283" w:rsidRPr="00991283">
        <w:rPr>
          <w:sz w:val="24"/>
          <w:szCs w:val="24"/>
        </w:rPr>
        <w:t>tru</w:t>
      </w:r>
      <w:r w:rsidR="00991283" w:rsidRPr="00991283">
        <w:rPr>
          <w:spacing w:val="-1"/>
          <w:sz w:val="24"/>
          <w:szCs w:val="24"/>
        </w:rPr>
        <w:t>c</w:t>
      </w:r>
      <w:r w:rsidR="00991283" w:rsidRPr="00991283">
        <w:rPr>
          <w:sz w:val="24"/>
          <w:szCs w:val="24"/>
        </w:rPr>
        <w:t>tur</w:t>
      </w:r>
      <w:r w:rsidR="00991283" w:rsidRPr="00991283">
        <w:rPr>
          <w:spacing w:val="-1"/>
          <w:sz w:val="24"/>
          <w:szCs w:val="24"/>
        </w:rPr>
        <w:t>e</w:t>
      </w:r>
      <w:r w:rsidR="00991283" w:rsidRPr="00991283">
        <w:rPr>
          <w:sz w:val="24"/>
          <w:szCs w:val="24"/>
        </w:rPr>
        <w:t>s) of</w:t>
      </w:r>
      <w:r w:rsidR="00991283" w:rsidRPr="00991283">
        <w:rPr>
          <w:spacing w:val="-1"/>
          <w:sz w:val="24"/>
          <w:szCs w:val="24"/>
        </w:rPr>
        <w:t xml:space="preserve"> </w:t>
      </w:r>
      <w:r w:rsidR="00991283" w:rsidRPr="00991283">
        <w:rPr>
          <w:sz w:val="24"/>
          <w:szCs w:val="24"/>
        </w:rPr>
        <w:t>the CE</w:t>
      </w:r>
      <w:r w:rsidR="00991283" w:rsidRPr="00991283">
        <w:rPr>
          <w:spacing w:val="2"/>
          <w:sz w:val="24"/>
          <w:szCs w:val="24"/>
        </w:rPr>
        <w:t>Q</w:t>
      </w:r>
      <w:r w:rsidR="00991283" w:rsidRPr="00991283">
        <w:rPr>
          <w:sz w:val="24"/>
          <w:szCs w:val="24"/>
        </w:rPr>
        <w:t>A</w:t>
      </w:r>
      <w:r w:rsidR="00991283" w:rsidRPr="00991283">
        <w:rPr>
          <w:spacing w:val="2"/>
          <w:sz w:val="24"/>
          <w:szCs w:val="24"/>
        </w:rPr>
        <w:t xml:space="preserve"> </w:t>
      </w:r>
      <w:r w:rsidR="00991283" w:rsidRPr="00991283">
        <w:rPr>
          <w:sz w:val="24"/>
          <w:szCs w:val="24"/>
        </w:rPr>
        <w:t>Guid</w:t>
      </w:r>
      <w:r w:rsidR="00991283" w:rsidRPr="00991283">
        <w:rPr>
          <w:spacing w:val="-1"/>
          <w:sz w:val="24"/>
          <w:szCs w:val="24"/>
        </w:rPr>
        <w:t>e</w:t>
      </w:r>
      <w:r w:rsidR="00991283" w:rsidRPr="00991283">
        <w:rPr>
          <w:sz w:val="24"/>
          <w:szCs w:val="24"/>
        </w:rPr>
        <w:t>l</w:t>
      </w:r>
      <w:r w:rsidR="00991283" w:rsidRPr="00991283">
        <w:rPr>
          <w:spacing w:val="1"/>
          <w:sz w:val="24"/>
          <w:szCs w:val="24"/>
        </w:rPr>
        <w:t>i</w:t>
      </w:r>
      <w:r w:rsidR="00991283" w:rsidRPr="00991283">
        <w:rPr>
          <w:sz w:val="24"/>
          <w:szCs w:val="24"/>
        </w:rPr>
        <w:t>n</w:t>
      </w:r>
      <w:r w:rsidR="00991283" w:rsidRPr="00991283">
        <w:rPr>
          <w:spacing w:val="-1"/>
          <w:sz w:val="24"/>
          <w:szCs w:val="24"/>
        </w:rPr>
        <w:t>e</w:t>
      </w:r>
      <w:r w:rsidR="00991283" w:rsidRPr="00991283">
        <w:rPr>
          <w:spacing w:val="2"/>
          <w:sz w:val="24"/>
          <w:szCs w:val="24"/>
        </w:rPr>
        <w:t>s</w:t>
      </w:r>
      <w:r w:rsidR="00991283" w:rsidRPr="00991283">
        <w:rPr>
          <w:sz w:val="24"/>
          <w:szCs w:val="24"/>
        </w:rPr>
        <w:t>.</w:t>
      </w:r>
      <w:r w:rsidR="000A004C">
        <w:rPr>
          <w:sz w:val="24"/>
          <w:szCs w:val="24"/>
        </w:rPr>
        <w:t xml:space="preserve"> This item was continued from the January 4, 2023 and January 18, 2023 Planning Commission hearing dates.</w:t>
      </w:r>
    </w:p>
    <w:bookmarkEnd w:id="2"/>
    <w:p w14:paraId="117FB2DC" w14:textId="77777777" w:rsidR="003477BB" w:rsidRPr="00991283" w:rsidRDefault="003477BB" w:rsidP="00B01BDB">
      <w:pPr>
        <w:spacing w:before="17" w:line="260" w:lineRule="exact"/>
        <w:jc w:val="both"/>
        <w:rPr>
          <w:sz w:val="26"/>
          <w:szCs w:val="26"/>
        </w:rPr>
      </w:pPr>
    </w:p>
    <w:p w14:paraId="2D9ACD14" w14:textId="77777777" w:rsidR="004404EE" w:rsidRPr="00991283" w:rsidRDefault="00991283" w:rsidP="003477BB">
      <w:pPr>
        <w:spacing w:line="260" w:lineRule="exact"/>
        <w:ind w:left="100" w:right="7470"/>
        <w:jc w:val="both"/>
        <w:rPr>
          <w:sz w:val="24"/>
          <w:szCs w:val="24"/>
        </w:rPr>
      </w:pPr>
      <w:r w:rsidRPr="00991283">
        <w:rPr>
          <w:spacing w:val="2"/>
          <w:position w:val="-1"/>
          <w:sz w:val="24"/>
          <w:szCs w:val="24"/>
          <w:u w:val="single" w:color="000000"/>
        </w:rPr>
        <w:t>D</w:t>
      </w:r>
      <w:r w:rsidRPr="00991283">
        <w:rPr>
          <w:spacing w:val="-6"/>
          <w:position w:val="-1"/>
          <w:sz w:val="24"/>
          <w:szCs w:val="24"/>
          <w:u w:val="single" w:color="000000"/>
        </w:rPr>
        <w:t>I</w:t>
      </w:r>
      <w:r w:rsidRPr="00991283">
        <w:rPr>
          <w:spacing w:val="1"/>
          <w:position w:val="-1"/>
          <w:sz w:val="24"/>
          <w:szCs w:val="24"/>
          <w:u w:val="single" w:color="000000"/>
        </w:rPr>
        <w:t>S</w:t>
      </w:r>
      <w:r w:rsidRPr="00991283">
        <w:rPr>
          <w:position w:val="-1"/>
          <w:sz w:val="24"/>
          <w:szCs w:val="24"/>
          <w:u w:val="single" w:color="000000"/>
        </w:rPr>
        <w:t>CUS</w:t>
      </w:r>
      <w:r w:rsidRPr="00991283">
        <w:rPr>
          <w:spacing w:val="4"/>
          <w:position w:val="-1"/>
          <w:sz w:val="24"/>
          <w:szCs w:val="24"/>
          <w:u w:val="single" w:color="000000"/>
        </w:rPr>
        <w:t>S</w:t>
      </w:r>
      <w:r w:rsidRPr="00991283">
        <w:rPr>
          <w:spacing w:val="-3"/>
          <w:position w:val="-1"/>
          <w:sz w:val="24"/>
          <w:szCs w:val="24"/>
          <w:u w:val="single" w:color="000000"/>
        </w:rPr>
        <w:t>I</w:t>
      </w:r>
      <w:r w:rsidRPr="00991283">
        <w:rPr>
          <w:position w:val="-1"/>
          <w:sz w:val="24"/>
          <w:szCs w:val="24"/>
          <w:u w:val="single" w:color="000000"/>
        </w:rPr>
        <w:t>ON</w:t>
      </w:r>
      <w:r w:rsidRPr="00991283">
        <w:rPr>
          <w:position w:val="-1"/>
          <w:sz w:val="24"/>
          <w:szCs w:val="24"/>
        </w:rPr>
        <w:t>:</w:t>
      </w:r>
    </w:p>
    <w:p w14:paraId="26BA503C" w14:textId="77777777" w:rsidR="004404EE" w:rsidRPr="00991283" w:rsidRDefault="004404EE" w:rsidP="00B01BDB">
      <w:pPr>
        <w:spacing w:before="12" w:line="240" w:lineRule="exact"/>
        <w:jc w:val="both"/>
        <w:rPr>
          <w:sz w:val="24"/>
          <w:szCs w:val="24"/>
        </w:rPr>
      </w:pPr>
    </w:p>
    <w:p w14:paraId="54A4CAB6" w14:textId="77777777" w:rsidR="004404EE" w:rsidRPr="00991283" w:rsidRDefault="00991283" w:rsidP="00B01BDB">
      <w:pPr>
        <w:spacing w:before="29" w:line="260" w:lineRule="exact"/>
        <w:ind w:left="100"/>
        <w:jc w:val="both"/>
        <w:rPr>
          <w:sz w:val="24"/>
          <w:szCs w:val="24"/>
        </w:rPr>
      </w:pPr>
      <w:r w:rsidRPr="00991283">
        <w:rPr>
          <w:spacing w:val="-2"/>
          <w:position w:val="-1"/>
          <w:sz w:val="24"/>
          <w:szCs w:val="24"/>
          <w:u w:val="single" w:color="000000"/>
        </w:rPr>
        <w:t>B</w:t>
      </w:r>
      <w:r w:rsidRPr="00991283">
        <w:rPr>
          <w:spacing w:val="-1"/>
          <w:position w:val="-1"/>
          <w:sz w:val="24"/>
          <w:szCs w:val="24"/>
          <w:u w:val="single" w:color="000000"/>
        </w:rPr>
        <w:t>ac</w:t>
      </w:r>
      <w:r w:rsidRPr="00991283">
        <w:rPr>
          <w:spacing w:val="2"/>
          <w:position w:val="-1"/>
          <w:sz w:val="24"/>
          <w:szCs w:val="24"/>
          <w:u w:val="single" w:color="000000"/>
        </w:rPr>
        <w:t>k</w:t>
      </w:r>
      <w:r w:rsidRPr="00991283">
        <w:rPr>
          <w:position w:val="-1"/>
          <w:sz w:val="24"/>
          <w:szCs w:val="24"/>
          <w:u w:val="single" w:color="000000"/>
        </w:rPr>
        <w:t>grou</w:t>
      </w:r>
      <w:r w:rsidRPr="00991283">
        <w:rPr>
          <w:spacing w:val="-1"/>
          <w:position w:val="-1"/>
          <w:sz w:val="24"/>
          <w:szCs w:val="24"/>
          <w:u w:val="single" w:color="000000"/>
        </w:rPr>
        <w:t>n</w:t>
      </w:r>
      <w:r w:rsidRPr="00991283">
        <w:rPr>
          <w:position w:val="-1"/>
          <w:sz w:val="24"/>
          <w:szCs w:val="24"/>
          <w:u w:val="single" w:color="000000"/>
        </w:rPr>
        <w:t>d:</w:t>
      </w:r>
    </w:p>
    <w:p w14:paraId="51019BCE" w14:textId="77777777" w:rsidR="004404EE" w:rsidRPr="00991283" w:rsidRDefault="004404EE" w:rsidP="00B01BDB">
      <w:pPr>
        <w:spacing w:before="12" w:line="240" w:lineRule="exact"/>
        <w:jc w:val="both"/>
        <w:rPr>
          <w:sz w:val="24"/>
          <w:szCs w:val="24"/>
        </w:rPr>
      </w:pPr>
    </w:p>
    <w:p w14:paraId="0601661F" w14:textId="565E84FC" w:rsidR="0036723B" w:rsidRPr="00991283" w:rsidRDefault="0036723B" w:rsidP="00B01BDB">
      <w:pPr>
        <w:spacing w:before="16" w:line="260" w:lineRule="exact"/>
        <w:ind w:left="90"/>
        <w:jc w:val="both"/>
        <w:rPr>
          <w:spacing w:val="2"/>
          <w:sz w:val="24"/>
          <w:szCs w:val="24"/>
        </w:rPr>
      </w:pPr>
      <w:bookmarkStart w:id="3" w:name="_Hlk126314569"/>
      <w:r w:rsidRPr="0036723B">
        <w:rPr>
          <w:spacing w:val="2"/>
          <w:sz w:val="24"/>
          <w:szCs w:val="24"/>
        </w:rPr>
        <w:t>Mark Edwin Norris</w:t>
      </w:r>
      <w:r w:rsidR="0091436B">
        <w:rPr>
          <w:spacing w:val="2"/>
          <w:sz w:val="24"/>
          <w:szCs w:val="24"/>
        </w:rPr>
        <w:t>,</w:t>
      </w:r>
      <w:r w:rsidRPr="0036723B">
        <w:rPr>
          <w:spacing w:val="2"/>
          <w:sz w:val="24"/>
          <w:szCs w:val="24"/>
        </w:rPr>
        <w:t xml:space="preserve"> on behalf of Jerry Lee Jr. and Dorothy Blakeman, property owners, </w:t>
      </w:r>
      <w:r w:rsidR="0091436B">
        <w:rPr>
          <w:spacing w:val="2"/>
          <w:sz w:val="24"/>
          <w:szCs w:val="24"/>
        </w:rPr>
        <w:t>is</w:t>
      </w:r>
      <w:r w:rsidRPr="0036723B">
        <w:rPr>
          <w:spacing w:val="2"/>
          <w:sz w:val="24"/>
          <w:szCs w:val="24"/>
        </w:rPr>
        <w:t xml:space="preserve"> requesting approval of a Conditional Use Permit (CUP) </w:t>
      </w:r>
      <w:bookmarkStart w:id="4" w:name="_Hlk114146064"/>
      <w:r w:rsidRPr="0036723B">
        <w:rPr>
          <w:spacing w:val="2"/>
          <w:sz w:val="24"/>
          <w:szCs w:val="24"/>
        </w:rPr>
        <w:t xml:space="preserve">for a Minor Exception to extend a legal nonconforming two-foot side yard setback in connection with a 220 square foot garage </w:t>
      </w:r>
      <w:r w:rsidRPr="0036723B">
        <w:rPr>
          <w:spacing w:val="2"/>
          <w:sz w:val="24"/>
          <w:szCs w:val="24"/>
        </w:rPr>
        <w:lastRenderedPageBreak/>
        <w:t>addition to an existing 480 square foot, two-car garage</w:t>
      </w:r>
      <w:bookmarkEnd w:id="4"/>
      <w:r w:rsidRPr="0036723B">
        <w:rPr>
          <w:spacing w:val="2"/>
          <w:sz w:val="24"/>
          <w:szCs w:val="24"/>
        </w:rPr>
        <w:t xml:space="preserve">. The garage is accessory to an existing single family detached dwelling unit. Extending a non-conforming setback is subject to a CUP for </w:t>
      </w:r>
      <w:r w:rsidR="00B01BDB" w:rsidRPr="00991283">
        <w:rPr>
          <w:spacing w:val="2"/>
          <w:sz w:val="24"/>
          <w:szCs w:val="24"/>
        </w:rPr>
        <w:t>M</w:t>
      </w:r>
      <w:r w:rsidRPr="0036723B">
        <w:rPr>
          <w:spacing w:val="2"/>
          <w:sz w:val="24"/>
          <w:szCs w:val="24"/>
        </w:rPr>
        <w:t xml:space="preserve">inor Exception per Section 37-50.160(g)(1)(B). The existing two-car garage is 480 square feet in size, which conforms to the minimum size of 20 feet by 20 feet (interior dimensions) required by the current Zoning Code. The project does not include changes to the existing single-family detached dwelling. </w:t>
      </w:r>
    </w:p>
    <w:p w14:paraId="7261D550" w14:textId="2E4162FD" w:rsidR="003E7E39" w:rsidRPr="00991283" w:rsidRDefault="003E7E39" w:rsidP="00B01BDB">
      <w:pPr>
        <w:spacing w:before="16" w:line="260" w:lineRule="exact"/>
        <w:ind w:left="90"/>
        <w:jc w:val="both"/>
        <w:rPr>
          <w:spacing w:val="2"/>
          <w:sz w:val="24"/>
          <w:szCs w:val="24"/>
        </w:rPr>
      </w:pPr>
    </w:p>
    <w:p w14:paraId="4668F373" w14:textId="6DB4B117" w:rsidR="003E7E39" w:rsidRPr="003E7E39" w:rsidRDefault="003E7E39" w:rsidP="003E7E39">
      <w:pPr>
        <w:spacing w:before="16" w:line="260" w:lineRule="exact"/>
        <w:ind w:left="90"/>
        <w:jc w:val="both"/>
        <w:rPr>
          <w:spacing w:val="2"/>
          <w:sz w:val="24"/>
          <w:szCs w:val="24"/>
        </w:rPr>
      </w:pPr>
      <w:r w:rsidRPr="003E7E39">
        <w:rPr>
          <w:spacing w:val="2"/>
          <w:sz w:val="24"/>
          <w:szCs w:val="24"/>
        </w:rPr>
        <w:t>The proposed walls, building colors, roof material, roof pitch, and windows of the garage addition w</w:t>
      </w:r>
      <w:r w:rsidR="0091436B">
        <w:rPr>
          <w:spacing w:val="2"/>
          <w:sz w:val="24"/>
          <w:szCs w:val="24"/>
        </w:rPr>
        <w:t>ould</w:t>
      </w:r>
      <w:r w:rsidRPr="003E7E39">
        <w:rPr>
          <w:spacing w:val="2"/>
          <w:sz w:val="24"/>
          <w:szCs w:val="24"/>
        </w:rPr>
        <w:t xml:space="preserve"> match the existing garage. The height of the garage addition would be 14’-3”, which is under the maximum 15 feet in height allowed for a detached accessory structure per Section 37-50.010(e)(2). The garage addition conforms to the maximum size allowed for a detached accessory structure per Section 37-50.010(f)(3)(A), which is under the maximum 10 percent of lot area. </w:t>
      </w:r>
      <w:r w:rsidR="0091436B">
        <w:rPr>
          <w:spacing w:val="2"/>
          <w:sz w:val="24"/>
          <w:szCs w:val="24"/>
        </w:rPr>
        <w:t xml:space="preserve">The lot is approximately 8,400 square feet in area, which could allow up to </w:t>
      </w:r>
      <w:proofErr w:type="gramStart"/>
      <w:r w:rsidR="0091436B">
        <w:rPr>
          <w:spacing w:val="2"/>
          <w:sz w:val="24"/>
          <w:szCs w:val="24"/>
        </w:rPr>
        <w:t>a</w:t>
      </w:r>
      <w:proofErr w:type="gramEnd"/>
      <w:r w:rsidR="0091436B">
        <w:rPr>
          <w:spacing w:val="2"/>
          <w:sz w:val="24"/>
          <w:szCs w:val="24"/>
        </w:rPr>
        <w:t xml:space="preserve"> 840 square foot garage.</w:t>
      </w:r>
    </w:p>
    <w:p w14:paraId="3D3BDB79" w14:textId="77777777" w:rsidR="003E7E39" w:rsidRPr="00991283" w:rsidRDefault="003E7E39" w:rsidP="00B01BDB">
      <w:pPr>
        <w:ind w:left="100" w:right="74"/>
        <w:jc w:val="both"/>
        <w:rPr>
          <w:sz w:val="24"/>
          <w:szCs w:val="24"/>
        </w:rPr>
      </w:pPr>
    </w:p>
    <w:p w14:paraId="7DBB3904" w14:textId="70406996" w:rsidR="004404EE" w:rsidRPr="00991283" w:rsidRDefault="00991283" w:rsidP="00B01BDB">
      <w:pPr>
        <w:ind w:left="100" w:right="74"/>
        <w:jc w:val="both"/>
        <w:rPr>
          <w:sz w:val="24"/>
          <w:szCs w:val="24"/>
        </w:rPr>
      </w:pPr>
      <w:r w:rsidRPr="00991283">
        <w:rPr>
          <w:sz w:val="24"/>
          <w:szCs w:val="24"/>
        </w:rPr>
        <w:t>The</w:t>
      </w:r>
      <w:r w:rsidRPr="00991283">
        <w:rPr>
          <w:spacing w:val="3"/>
          <w:sz w:val="24"/>
          <w:szCs w:val="24"/>
        </w:rPr>
        <w:t xml:space="preserve"> </w:t>
      </w:r>
      <w:r w:rsidRPr="00991283">
        <w:rPr>
          <w:sz w:val="24"/>
          <w:szCs w:val="24"/>
        </w:rPr>
        <w:t>d</w:t>
      </w:r>
      <w:r w:rsidRPr="00991283">
        <w:rPr>
          <w:spacing w:val="-1"/>
          <w:sz w:val="24"/>
          <w:szCs w:val="24"/>
        </w:rPr>
        <w:t>e</w:t>
      </w:r>
      <w:r w:rsidRPr="00991283">
        <w:rPr>
          <w:sz w:val="24"/>
          <w:szCs w:val="24"/>
        </w:rPr>
        <w:t>s</w:t>
      </w:r>
      <w:r w:rsidRPr="00991283">
        <w:rPr>
          <w:spacing w:val="3"/>
          <w:sz w:val="24"/>
          <w:szCs w:val="24"/>
        </w:rPr>
        <w:t>i</w:t>
      </w:r>
      <w:r w:rsidRPr="00991283">
        <w:rPr>
          <w:spacing w:val="-2"/>
          <w:sz w:val="24"/>
          <w:szCs w:val="24"/>
        </w:rPr>
        <w:t>g</w:t>
      </w:r>
      <w:r w:rsidRPr="00991283">
        <w:rPr>
          <w:sz w:val="24"/>
          <w:szCs w:val="24"/>
        </w:rPr>
        <w:t>n</w:t>
      </w:r>
      <w:r w:rsidRPr="00991283">
        <w:rPr>
          <w:spacing w:val="5"/>
          <w:sz w:val="24"/>
          <w:szCs w:val="24"/>
        </w:rPr>
        <w:t xml:space="preserve"> </w:t>
      </w:r>
      <w:r w:rsidRPr="00991283">
        <w:rPr>
          <w:spacing w:val="2"/>
          <w:sz w:val="24"/>
          <w:szCs w:val="24"/>
        </w:rPr>
        <w:t>o</w:t>
      </w:r>
      <w:r w:rsidRPr="00991283">
        <w:rPr>
          <w:sz w:val="24"/>
          <w:szCs w:val="24"/>
        </w:rPr>
        <w:t>f</w:t>
      </w:r>
      <w:r w:rsidRPr="00991283">
        <w:rPr>
          <w:spacing w:val="4"/>
          <w:sz w:val="24"/>
          <w:szCs w:val="24"/>
        </w:rPr>
        <w:t xml:space="preserve"> </w:t>
      </w:r>
      <w:r w:rsidRPr="00991283">
        <w:rPr>
          <w:sz w:val="24"/>
          <w:szCs w:val="24"/>
        </w:rPr>
        <w:t>the</w:t>
      </w:r>
      <w:r w:rsidRPr="00991283">
        <w:rPr>
          <w:spacing w:val="8"/>
          <w:sz w:val="24"/>
          <w:szCs w:val="24"/>
        </w:rPr>
        <w:t xml:space="preserve"> </w:t>
      </w:r>
      <w:r w:rsidRPr="00991283">
        <w:rPr>
          <w:spacing w:val="-1"/>
          <w:sz w:val="24"/>
          <w:szCs w:val="24"/>
        </w:rPr>
        <w:t>e</w:t>
      </w:r>
      <w:r w:rsidRPr="00991283">
        <w:rPr>
          <w:spacing w:val="2"/>
          <w:sz w:val="24"/>
          <w:szCs w:val="24"/>
        </w:rPr>
        <w:t>x</w:t>
      </w:r>
      <w:r w:rsidRPr="00991283">
        <w:rPr>
          <w:sz w:val="24"/>
          <w:szCs w:val="24"/>
        </w:rPr>
        <w:t>is</w:t>
      </w:r>
      <w:r w:rsidRPr="00991283">
        <w:rPr>
          <w:spacing w:val="1"/>
          <w:sz w:val="24"/>
          <w:szCs w:val="24"/>
        </w:rPr>
        <w:t>t</w:t>
      </w:r>
      <w:r w:rsidRPr="00991283">
        <w:rPr>
          <w:sz w:val="24"/>
          <w:szCs w:val="24"/>
        </w:rPr>
        <w:t>ing</w:t>
      </w:r>
      <w:r w:rsidRPr="00991283">
        <w:rPr>
          <w:spacing w:val="4"/>
          <w:sz w:val="24"/>
          <w:szCs w:val="24"/>
        </w:rPr>
        <w:t xml:space="preserve"> </w:t>
      </w:r>
      <w:r w:rsidRPr="00991283">
        <w:rPr>
          <w:spacing w:val="2"/>
          <w:sz w:val="24"/>
          <w:szCs w:val="24"/>
        </w:rPr>
        <w:t>p</w:t>
      </w:r>
      <w:r w:rsidRPr="00991283">
        <w:rPr>
          <w:sz w:val="24"/>
          <w:szCs w:val="24"/>
        </w:rPr>
        <w:t>rin</w:t>
      </w:r>
      <w:r w:rsidRPr="00991283">
        <w:rPr>
          <w:spacing w:val="-1"/>
          <w:sz w:val="24"/>
          <w:szCs w:val="24"/>
        </w:rPr>
        <w:t>c</w:t>
      </w:r>
      <w:r w:rsidRPr="00991283">
        <w:rPr>
          <w:sz w:val="24"/>
          <w:szCs w:val="24"/>
        </w:rPr>
        <w:t>ipal</w:t>
      </w:r>
      <w:r w:rsidRPr="00991283">
        <w:rPr>
          <w:spacing w:val="5"/>
          <w:sz w:val="24"/>
          <w:szCs w:val="24"/>
        </w:rPr>
        <w:t xml:space="preserve"> </w:t>
      </w:r>
      <w:r w:rsidRPr="00991283">
        <w:rPr>
          <w:spacing w:val="2"/>
          <w:sz w:val="24"/>
          <w:szCs w:val="24"/>
        </w:rPr>
        <w:t>d</w:t>
      </w:r>
      <w:r w:rsidRPr="00991283">
        <w:rPr>
          <w:sz w:val="24"/>
          <w:szCs w:val="24"/>
        </w:rPr>
        <w:t>w</w:t>
      </w:r>
      <w:r w:rsidRPr="00991283">
        <w:rPr>
          <w:spacing w:val="-1"/>
          <w:sz w:val="24"/>
          <w:szCs w:val="24"/>
        </w:rPr>
        <w:t>e</w:t>
      </w:r>
      <w:r w:rsidRPr="00991283">
        <w:rPr>
          <w:sz w:val="24"/>
          <w:szCs w:val="24"/>
        </w:rPr>
        <w:t>l</w:t>
      </w:r>
      <w:r w:rsidRPr="00991283">
        <w:rPr>
          <w:spacing w:val="1"/>
          <w:sz w:val="24"/>
          <w:szCs w:val="24"/>
        </w:rPr>
        <w:t>l</w:t>
      </w:r>
      <w:r w:rsidRPr="00991283">
        <w:rPr>
          <w:sz w:val="24"/>
          <w:szCs w:val="24"/>
        </w:rPr>
        <w:t>ing</w:t>
      </w:r>
      <w:r w:rsidRPr="00991283">
        <w:rPr>
          <w:spacing w:val="5"/>
          <w:sz w:val="24"/>
          <w:szCs w:val="24"/>
        </w:rPr>
        <w:t xml:space="preserve"> </w:t>
      </w:r>
      <w:r w:rsidRPr="00991283">
        <w:rPr>
          <w:sz w:val="24"/>
          <w:szCs w:val="24"/>
        </w:rPr>
        <w:t>unit</w:t>
      </w:r>
      <w:r w:rsidRPr="00991283">
        <w:rPr>
          <w:spacing w:val="8"/>
          <w:sz w:val="24"/>
          <w:szCs w:val="24"/>
        </w:rPr>
        <w:t xml:space="preserve"> </w:t>
      </w:r>
      <w:r w:rsidRPr="00991283">
        <w:rPr>
          <w:spacing w:val="-1"/>
          <w:sz w:val="24"/>
          <w:szCs w:val="24"/>
        </w:rPr>
        <w:t>a</w:t>
      </w:r>
      <w:r w:rsidRPr="00991283">
        <w:rPr>
          <w:sz w:val="24"/>
          <w:szCs w:val="24"/>
        </w:rPr>
        <w:t>nd</w:t>
      </w:r>
      <w:r w:rsidRPr="00991283">
        <w:rPr>
          <w:spacing w:val="6"/>
          <w:sz w:val="24"/>
          <w:szCs w:val="24"/>
        </w:rPr>
        <w:t xml:space="preserve"> </w:t>
      </w:r>
      <w:r w:rsidRPr="00991283">
        <w:rPr>
          <w:spacing w:val="1"/>
          <w:sz w:val="24"/>
          <w:szCs w:val="24"/>
        </w:rPr>
        <w:t>a</w:t>
      </w:r>
      <w:r w:rsidRPr="00991283">
        <w:rPr>
          <w:spacing w:val="-1"/>
          <w:sz w:val="24"/>
          <w:szCs w:val="24"/>
        </w:rPr>
        <w:t>cce</w:t>
      </w:r>
      <w:r w:rsidRPr="00991283">
        <w:rPr>
          <w:sz w:val="24"/>
          <w:szCs w:val="24"/>
        </w:rPr>
        <w:t>ss</w:t>
      </w:r>
      <w:r w:rsidRPr="00991283">
        <w:rPr>
          <w:spacing w:val="3"/>
          <w:sz w:val="24"/>
          <w:szCs w:val="24"/>
        </w:rPr>
        <w:t>o</w:t>
      </w:r>
      <w:r w:rsidRPr="00991283">
        <w:rPr>
          <w:spacing w:val="4"/>
          <w:sz w:val="24"/>
          <w:szCs w:val="24"/>
        </w:rPr>
        <w:t>r</w:t>
      </w:r>
      <w:r w:rsidRPr="00991283">
        <w:rPr>
          <w:sz w:val="24"/>
          <w:szCs w:val="24"/>
        </w:rPr>
        <w:t>y d</w:t>
      </w:r>
      <w:r w:rsidRPr="00991283">
        <w:rPr>
          <w:spacing w:val="-1"/>
          <w:sz w:val="24"/>
          <w:szCs w:val="24"/>
        </w:rPr>
        <w:t>e</w:t>
      </w:r>
      <w:r w:rsidRPr="00991283">
        <w:rPr>
          <w:spacing w:val="3"/>
          <w:sz w:val="24"/>
          <w:szCs w:val="24"/>
        </w:rPr>
        <w:t>t</w:t>
      </w:r>
      <w:r w:rsidRPr="00991283">
        <w:rPr>
          <w:spacing w:val="-1"/>
          <w:sz w:val="24"/>
          <w:szCs w:val="24"/>
        </w:rPr>
        <w:t>ac</w:t>
      </w:r>
      <w:r w:rsidRPr="00991283">
        <w:rPr>
          <w:sz w:val="24"/>
          <w:szCs w:val="24"/>
        </w:rPr>
        <w:t>h</w:t>
      </w:r>
      <w:r w:rsidRPr="00991283">
        <w:rPr>
          <w:spacing w:val="-1"/>
          <w:sz w:val="24"/>
          <w:szCs w:val="24"/>
        </w:rPr>
        <w:t>e</w:t>
      </w:r>
      <w:r w:rsidRPr="00991283">
        <w:rPr>
          <w:sz w:val="24"/>
          <w:szCs w:val="24"/>
        </w:rPr>
        <w:t>d</w:t>
      </w:r>
      <w:r w:rsidRPr="00991283">
        <w:rPr>
          <w:spacing w:val="11"/>
          <w:sz w:val="24"/>
          <w:szCs w:val="24"/>
        </w:rPr>
        <w:t xml:space="preserve"> </w:t>
      </w:r>
      <w:r w:rsidRPr="00991283">
        <w:rPr>
          <w:sz w:val="24"/>
          <w:szCs w:val="24"/>
        </w:rPr>
        <w:t>g</w:t>
      </w:r>
      <w:r w:rsidRPr="00991283">
        <w:rPr>
          <w:spacing w:val="-1"/>
          <w:sz w:val="24"/>
          <w:szCs w:val="24"/>
        </w:rPr>
        <w:t>a</w:t>
      </w:r>
      <w:r w:rsidRPr="00991283">
        <w:rPr>
          <w:sz w:val="24"/>
          <w:szCs w:val="24"/>
        </w:rPr>
        <w:t>ra</w:t>
      </w:r>
      <w:r w:rsidRPr="00991283">
        <w:rPr>
          <w:spacing w:val="-2"/>
          <w:sz w:val="24"/>
          <w:szCs w:val="24"/>
        </w:rPr>
        <w:t>g</w:t>
      </w:r>
      <w:r w:rsidRPr="00991283">
        <w:rPr>
          <w:sz w:val="24"/>
          <w:szCs w:val="24"/>
        </w:rPr>
        <w:t>e</w:t>
      </w:r>
      <w:r w:rsidRPr="00991283">
        <w:rPr>
          <w:spacing w:val="6"/>
          <w:sz w:val="24"/>
          <w:szCs w:val="24"/>
        </w:rPr>
        <w:t xml:space="preserve"> </w:t>
      </w:r>
      <w:r w:rsidRPr="00991283">
        <w:rPr>
          <w:sz w:val="24"/>
          <w:szCs w:val="24"/>
        </w:rPr>
        <w:t>includ</w:t>
      </w:r>
      <w:r w:rsidRPr="00991283">
        <w:rPr>
          <w:spacing w:val="-1"/>
          <w:sz w:val="24"/>
          <w:szCs w:val="24"/>
        </w:rPr>
        <w:t>e</w:t>
      </w:r>
      <w:r w:rsidRPr="00991283">
        <w:rPr>
          <w:sz w:val="24"/>
          <w:szCs w:val="24"/>
        </w:rPr>
        <w:t>s wood siding w</w:t>
      </w:r>
      <w:r w:rsidRPr="00991283">
        <w:rPr>
          <w:spacing w:val="-1"/>
          <w:sz w:val="24"/>
          <w:szCs w:val="24"/>
        </w:rPr>
        <w:t>a</w:t>
      </w:r>
      <w:r w:rsidRPr="00991283">
        <w:rPr>
          <w:sz w:val="24"/>
          <w:szCs w:val="24"/>
        </w:rPr>
        <w:t>lls,</w:t>
      </w:r>
      <w:r w:rsidRPr="00991283">
        <w:rPr>
          <w:spacing w:val="3"/>
          <w:sz w:val="24"/>
          <w:szCs w:val="24"/>
        </w:rPr>
        <w:t xml:space="preserve"> </w:t>
      </w:r>
      <w:r w:rsidRPr="00991283">
        <w:rPr>
          <w:sz w:val="24"/>
          <w:szCs w:val="24"/>
        </w:rPr>
        <w:t>open gable ro</w:t>
      </w:r>
      <w:r w:rsidRPr="00991283">
        <w:rPr>
          <w:spacing w:val="1"/>
          <w:sz w:val="24"/>
          <w:szCs w:val="24"/>
        </w:rPr>
        <w:t>o</w:t>
      </w:r>
      <w:r w:rsidRPr="00991283">
        <w:rPr>
          <w:sz w:val="24"/>
          <w:szCs w:val="24"/>
        </w:rPr>
        <w:t>f with</w:t>
      </w:r>
      <w:r w:rsidR="0091436B">
        <w:rPr>
          <w:sz w:val="24"/>
          <w:szCs w:val="24"/>
        </w:rPr>
        <w:t xml:space="preserve"> architectural-grade</w:t>
      </w:r>
      <w:r w:rsidRPr="00991283">
        <w:rPr>
          <w:spacing w:val="3"/>
          <w:sz w:val="24"/>
          <w:szCs w:val="24"/>
        </w:rPr>
        <w:t xml:space="preserve"> </w:t>
      </w:r>
      <w:r w:rsidRPr="00991283">
        <w:rPr>
          <w:spacing w:val="-1"/>
          <w:sz w:val="24"/>
          <w:szCs w:val="24"/>
        </w:rPr>
        <w:t>c</w:t>
      </w:r>
      <w:r w:rsidRPr="00991283">
        <w:rPr>
          <w:sz w:val="24"/>
          <w:szCs w:val="24"/>
        </w:rPr>
        <w:t>omposi</w:t>
      </w:r>
      <w:r w:rsidRPr="00991283">
        <w:rPr>
          <w:spacing w:val="1"/>
          <w:sz w:val="24"/>
          <w:szCs w:val="24"/>
        </w:rPr>
        <w:t>t</w:t>
      </w:r>
      <w:r w:rsidRPr="00991283">
        <w:rPr>
          <w:sz w:val="24"/>
          <w:szCs w:val="24"/>
        </w:rPr>
        <w:t>ion</w:t>
      </w:r>
      <w:r w:rsidRPr="00991283">
        <w:rPr>
          <w:spacing w:val="3"/>
          <w:sz w:val="24"/>
          <w:szCs w:val="24"/>
        </w:rPr>
        <w:t xml:space="preserve"> </w:t>
      </w:r>
      <w:r w:rsidRPr="00991283">
        <w:rPr>
          <w:sz w:val="24"/>
          <w:szCs w:val="24"/>
        </w:rPr>
        <w:t>s</w:t>
      </w:r>
      <w:r w:rsidRPr="00991283">
        <w:rPr>
          <w:spacing w:val="-2"/>
          <w:sz w:val="24"/>
          <w:szCs w:val="24"/>
        </w:rPr>
        <w:t>h</w:t>
      </w:r>
      <w:r w:rsidRPr="00991283">
        <w:rPr>
          <w:sz w:val="24"/>
          <w:szCs w:val="24"/>
        </w:rPr>
        <w:t>in</w:t>
      </w:r>
      <w:r w:rsidRPr="00991283">
        <w:rPr>
          <w:spacing w:val="-2"/>
          <w:sz w:val="24"/>
          <w:szCs w:val="24"/>
        </w:rPr>
        <w:t>g</w:t>
      </w:r>
      <w:r w:rsidRPr="00991283">
        <w:rPr>
          <w:sz w:val="24"/>
          <w:szCs w:val="24"/>
        </w:rPr>
        <w:t xml:space="preserve">les. </w:t>
      </w:r>
      <w:r w:rsidRPr="00991283">
        <w:rPr>
          <w:spacing w:val="8"/>
          <w:sz w:val="24"/>
          <w:szCs w:val="24"/>
        </w:rPr>
        <w:t xml:space="preserve"> T</w:t>
      </w:r>
      <w:r w:rsidRPr="00991283">
        <w:rPr>
          <w:sz w:val="24"/>
          <w:szCs w:val="24"/>
        </w:rPr>
        <w:t>he</w:t>
      </w:r>
      <w:r w:rsidRPr="00991283">
        <w:rPr>
          <w:spacing w:val="-6"/>
          <w:sz w:val="24"/>
          <w:szCs w:val="24"/>
        </w:rPr>
        <w:t xml:space="preserve"> </w:t>
      </w:r>
      <w:r w:rsidRPr="00991283">
        <w:rPr>
          <w:sz w:val="24"/>
          <w:szCs w:val="24"/>
        </w:rPr>
        <w:t>posit</w:t>
      </w:r>
      <w:r w:rsidRPr="00991283">
        <w:rPr>
          <w:spacing w:val="1"/>
          <w:sz w:val="24"/>
          <w:szCs w:val="24"/>
        </w:rPr>
        <w:t>i</w:t>
      </w:r>
      <w:r w:rsidRPr="00991283">
        <w:rPr>
          <w:sz w:val="24"/>
          <w:szCs w:val="24"/>
        </w:rPr>
        <w:t>on</w:t>
      </w:r>
      <w:r w:rsidRPr="00991283">
        <w:rPr>
          <w:spacing w:val="-5"/>
          <w:sz w:val="24"/>
          <w:szCs w:val="24"/>
        </w:rPr>
        <w:t xml:space="preserve"> </w:t>
      </w:r>
      <w:r w:rsidRPr="00991283">
        <w:rPr>
          <w:sz w:val="24"/>
          <w:szCs w:val="24"/>
        </w:rPr>
        <w:t>of</w:t>
      </w:r>
      <w:r w:rsidRPr="00991283">
        <w:rPr>
          <w:spacing w:val="-6"/>
          <w:sz w:val="24"/>
          <w:szCs w:val="24"/>
        </w:rPr>
        <w:t xml:space="preserve"> </w:t>
      </w:r>
      <w:r w:rsidRPr="00991283">
        <w:rPr>
          <w:sz w:val="24"/>
          <w:szCs w:val="24"/>
        </w:rPr>
        <w:t>the</w:t>
      </w:r>
      <w:r w:rsidRPr="00991283">
        <w:rPr>
          <w:spacing w:val="-3"/>
          <w:sz w:val="24"/>
          <w:szCs w:val="24"/>
        </w:rPr>
        <w:t xml:space="preserve"> </w:t>
      </w:r>
      <w:r w:rsidRPr="00991283">
        <w:rPr>
          <w:spacing w:val="-1"/>
          <w:sz w:val="24"/>
          <w:szCs w:val="24"/>
        </w:rPr>
        <w:t>e</w:t>
      </w:r>
      <w:r w:rsidRPr="00991283">
        <w:rPr>
          <w:spacing w:val="2"/>
          <w:sz w:val="24"/>
          <w:szCs w:val="24"/>
        </w:rPr>
        <w:t>x</w:t>
      </w:r>
      <w:r w:rsidRPr="00991283">
        <w:rPr>
          <w:sz w:val="24"/>
          <w:szCs w:val="24"/>
        </w:rPr>
        <w:t>is</w:t>
      </w:r>
      <w:r w:rsidRPr="00991283">
        <w:rPr>
          <w:spacing w:val="1"/>
          <w:sz w:val="24"/>
          <w:szCs w:val="24"/>
        </w:rPr>
        <w:t>t</w:t>
      </w:r>
      <w:r w:rsidRPr="00991283">
        <w:rPr>
          <w:sz w:val="24"/>
          <w:szCs w:val="24"/>
        </w:rPr>
        <w:t>ing</w:t>
      </w:r>
      <w:r w:rsidRPr="00991283">
        <w:rPr>
          <w:spacing w:val="-7"/>
          <w:sz w:val="24"/>
          <w:szCs w:val="24"/>
        </w:rPr>
        <w:t xml:space="preserve"> </w:t>
      </w:r>
      <w:r w:rsidRPr="00991283">
        <w:rPr>
          <w:sz w:val="24"/>
          <w:szCs w:val="24"/>
        </w:rPr>
        <w:t>d</w:t>
      </w:r>
      <w:r w:rsidRPr="00991283">
        <w:rPr>
          <w:spacing w:val="-1"/>
          <w:sz w:val="24"/>
          <w:szCs w:val="24"/>
        </w:rPr>
        <w:t>e</w:t>
      </w:r>
      <w:r w:rsidRPr="00991283">
        <w:rPr>
          <w:sz w:val="24"/>
          <w:szCs w:val="24"/>
        </w:rPr>
        <w:t>ta</w:t>
      </w:r>
      <w:r w:rsidRPr="00991283">
        <w:rPr>
          <w:spacing w:val="-1"/>
          <w:sz w:val="24"/>
          <w:szCs w:val="24"/>
        </w:rPr>
        <w:t>c</w:t>
      </w:r>
      <w:r w:rsidRPr="00991283">
        <w:rPr>
          <w:sz w:val="24"/>
          <w:szCs w:val="24"/>
        </w:rPr>
        <w:t>h</w:t>
      </w:r>
      <w:r w:rsidRPr="00991283">
        <w:rPr>
          <w:spacing w:val="-1"/>
          <w:sz w:val="24"/>
          <w:szCs w:val="24"/>
        </w:rPr>
        <w:t>e</w:t>
      </w:r>
      <w:r w:rsidRPr="00991283">
        <w:rPr>
          <w:sz w:val="24"/>
          <w:szCs w:val="24"/>
        </w:rPr>
        <w:t xml:space="preserve">d </w:t>
      </w:r>
      <w:r w:rsidRPr="00991283">
        <w:rPr>
          <w:spacing w:val="-2"/>
          <w:sz w:val="24"/>
          <w:szCs w:val="24"/>
        </w:rPr>
        <w:t>g</w:t>
      </w:r>
      <w:r w:rsidRPr="00991283">
        <w:rPr>
          <w:spacing w:val="1"/>
          <w:sz w:val="24"/>
          <w:szCs w:val="24"/>
        </w:rPr>
        <w:t>a</w:t>
      </w:r>
      <w:r w:rsidRPr="00991283">
        <w:rPr>
          <w:sz w:val="24"/>
          <w:szCs w:val="24"/>
        </w:rPr>
        <w:t>ra</w:t>
      </w:r>
      <w:r w:rsidRPr="00991283">
        <w:rPr>
          <w:spacing w:val="-2"/>
          <w:sz w:val="24"/>
          <w:szCs w:val="24"/>
        </w:rPr>
        <w:t>g</w:t>
      </w:r>
      <w:r w:rsidRPr="00991283">
        <w:rPr>
          <w:sz w:val="24"/>
          <w:szCs w:val="24"/>
        </w:rPr>
        <w:t>e</w:t>
      </w:r>
      <w:r w:rsidRPr="00991283">
        <w:rPr>
          <w:spacing w:val="-4"/>
          <w:sz w:val="24"/>
          <w:szCs w:val="24"/>
        </w:rPr>
        <w:t xml:space="preserve"> </w:t>
      </w:r>
      <w:r w:rsidRPr="00991283">
        <w:rPr>
          <w:sz w:val="24"/>
          <w:szCs w:val="24"/>
        </w:rPr>
        <w:t>is</w:t>
      </w:r>
      <w:r w:rsidRPr="00991283">
        <w:rPr>
          <w:spacing w:val="-4"/>
          <w:sz w:val="24"/>
          <w:szCs w:val="24"/>
        </w:rPr>
        <w:t xml:space="preserve"> </w:t>
      </w:r>
      <w:r w:rsidRPr="00991283">
        <w:rPr>
          <w:sz w:val="24"/>
          <w:szCs w:val="24"/>
        </w:rPr>
        <w:t>subs</w:t>
      </w:r>
      <w:r w:rsidRPr="00991283">
        <w:rPr>
          <w:spacing w:val="1"/>
          <w:sz w:val="24"/>
          <w:szCs w:val="24"/>
        </w:rPr>
        <w:t>t</w:t>
      </w:r>
      <w:r w:rsidRPr="00991283">
        <w:rPr>
          <w:spacing w:val="-1"/>
          <w:sz w:val="24"/>
          <w:szCs w:val="24"/>
        </w:rPr>
        <w:t>a</w:t>
      </w:r>
      <w:r w:rsidRPr="00991283">
        <w:rPr>
          <w:sz w:val="24"/>
          <w:szCs w:val="24"/>
        </w:rPr>
        <w:t>nt</w:t>
      </w:r>
      <w:r w:rsidRPr="00991283">
        <w:rPr>
          <w:spacing w:val="1"/>
          <w:sz w:val="24"/>
          <w:szCs w:val="24"/>
        </w:rPr>
        <w:t>i</w:t>
      </w:r>
      <w:r w:rsidRPr="00991283">
        <w:rPr>
          <w:spacing w:val="-1"/>
          <w:sz w:val="24"/>
          <w:szCs w:val="24"/>
        </w:rPr>
        <w:t>a</w:t>
      </w:r>
      <w:r w:rsidRPr="00991283">
        <w:rPr>
          <w:sz w:val="24"/>
          <w:szCs w:val="24"/>
        </w:rPr>
        <w:t>l</w:t>
      </w:r>
      <w:r w:rsidRPr="00991283">
        <w:rPr>
          <w:spacing w:val="3"/>
          <w:sz w:val="24"/>
          <w:szCs w:val="24"/>
        </w:rPr>
        <w:t>l</w:t>
      </w:r>
      <w:r w:rsidRPr="00991283">
        <w:rPr>
          <w:sz w:val="24"/>
          <w:szCs w:val="24"/>
        </w:rPr>
        <w:t>y s</w:t>
      </w:r>
      <w:r w:rsidRPr="00991283">
        <w:rPr>
          <w:spacing w:val="-1"/>
          <w:sz w:val="24"/>
          <w:szCs w:val="24"/>
        </w:rPr>
        <w:t>e</w:t>
      </w:r>
      <w:r w:rsidRPr="00991283">
        <w:rPr>
          <w:sz w:val="24"/>
          <w:szCs w:val="24"/>
        </w:rPr>
        <w:t>tba</w:t>
      </w:r>
      <w:r w:rsidRPr="00991283">
        <w:rPr>
          <w:spacing w:val="-1"/>
          <w:sz w:val="24"/>
          <w:szCs w:val="24"/>
        </w:rPr>
        <w:t>c</w:t>
      </w:r>
      <w:r w:rsidRPr="00991283">
        <w:rPr>
          <w:sz w:val="24"/>
          <w:szCs w:val="24"/>
        </w:rPr>
        <w:t>k</w:t>
      </w:r>
      <w:r w:rsidRPr="00991283">
        <w:rPr>
          <w:spacing w:val="-7"/>
          <w:sz w:val="24"/>
          <w:szCs w:val="24"/>
        </w:rPr>
        <w:t xml:space="preserve"> </w:t>
      </w:r>
      <w:r w:rsidRPr="00991283">
        <w:rPr>
          <w:sz w:val="24"/>
          <w:szCs w:val="24"/>
        </w:rPr>
        <w:t>f</w:t>
      </w:r>
      <w:r w:rsidRPr="00991283">
        <w:rPr>
          <w:spacing w:val="-1"/>
          <w:sz w:val="24"/>
          <w:szCs w:val="24"/>
        </w:rPr>
        <w:t>r</w:t>
      </w:r>
      <w:r w:rsidRPr="00991283">
        <w:rPr>
          <w:sz w:val="24"/>
          <w:szCs w:val="24"/>
        </w:rPr>
        <w:t>om</w:t>
      </w:r>
      <w:r w:rsidRPr="00991283">
        <w:rPr>
          <w:spacing w:val="-7"/>
          <w:sz w:val="24"/>
          <w:szCs w:val="24"/>
        </w:rPr>
        <w:t xml:space="preserve"> </w:t>
      </w:r>
      <w:r w:rsidRPr="00991283">
        <w:rPr>
          <w:sz w:val="24"/>
          <w:szCs w:val="24"/>
        </w:rPr>
        <w:t>the</w:t>
      </w:r>
      <w:r w:rsidRPr="00991283">
        <w:rPr>
          <w:spacing w:val="-8"/>
          <w:sz w:val="24"/>
          <w:szCs w:val="24"/>
        </w:rPr>
        <w:t xml:space="preserve"> </w:t>
      </w:r>
      <w:r w:rsidRPr="00991283">
        <w:rPr>
          <w:sz w:val="24"/>
          <w:szCs w:val="24"/>
        </w:rPr>
        <w:t>str</w:t>
      </w:r>
      <w:r w:rsidRPr="00991283">
        <w:rPr>
          <w:spacing w:val="1"/>
          <w:sz w:val="24"/>
          <w:szCs w:val="24"/>
        </w:rPr>
        <w:t>e</w:t>
      </w:r>
      <w:r w:rsidRPr="00991283">
        <w:rPr>
          <w:spacing w:val="-1"/>
          <w:sz w:val="24"/>
          <w:szCs w:val="24"/>
        </w:rPr>
        <w:t>e</w:t>
      </w:r>
      <w:r w:rsidRPr="00991283">
        <w:rPr>
          <w:sz w:val="24"/>
          <w:szCs w:val="24"/>
        </w:rPr>
        <w:t>t</w:t>
      </w:r>
      <w:r w:rsidRPr="00991283">
        <w:rPr>
          <w:spacing w:val="-7"/>
          <w:sz w:val="24"/>
          <w:szCs w:val="24"/>
        </w:rPr>
        <w:t xml:space="preserve"> </w:t>
      </w:r>
      <w:r w:rsidRPr="00991283">
        <w:rPr>
          <w:spacing w:val="-1"/>
          <w:sz w:val="24"/>
          <w:szCs w:val="24"/>
        </w:rPr>
        <w:t>a</w:t>
      </w:r>
      <w:r w:rsidRPr="00991283">
        <w:rPr>
          <w:spacing w:val="2"/>
          <w:sz w:val="24"/>
          <w:szCs w:val="24"/>
        </w:rPr>
        <w:t>n</w:t>
      </w:r>
      <w:r w:rsidRPr="00991283">
        <w:rPr>
          <w:sz w:val="24"/>
          <w:szCs w:val="24"/>
        </w:rPr>
        <w:t>d</w:t>
      </w:r>
      <w:r w:rsidRPr="00991283">
        <w:rPr>
          <w:spacing w:val="-7"/>
          <w:sz w:val="24"/>
          <w:szCs w:val="24"/>
        </w:rPr>
        <w:t xml:space="preserve"> </w:t>
      </w:r>
      <w:r w:rsidRPr="00991283">
        <w:rPr>
          <w:sz w:val="24"/>
          <w:szCs w:val="24"/>
        </w:rPr>
        <w:t>the</w:t>
      </w:r>
      <w:r w:rsidRPr="00991283">
        <w:rPr>
          <w:spacing w:val="-8"/>
          <w:sz w:val="24"/>
          <w:szCs w:val="24"/>
        </w:rPr>
        <w:t xml:space="preserve"> </w:t>
      </w:r>
      <w:r w:rsidRPr="00991283">
        <w:rPr>
          <w:sz w:val="24"/>
          <w:szCs w:val="24"/>
        </w:rPr>
        <w:t>f</w:t>
      </w:r>
      <w:r w:rsidRPr="00991283">
        <w:rPr>
          <w:spacing w:val="-1"/>
          <w:sz w:val="24"/>
          <w:szCs w:val="24"/>
        </w:rPr>
        <w:t>r</w:t>
      </w:r>
      <w:r w:rsidRPr="00991283">
        <w:rPr>
          <w:sz w:val="24"/>
          <w:szCs w:val="24"/>
        </w:rPr>
        <w:t>ont</w:t>
      </w:r>
      <w:r w:rsidRPr="00991283">
        <w:rPr>
          <w:spacing w:val="-7"/>
          <w:sz w:val="24"/>
          <w:szCs w:val="24"/>
        </w:rPr>
        <w:t xml:space="preserve"> </w:t>
      </w:r>
      <w:r w:rsidRPr="00991283">
        <w:rPr>
          <w:sz w:val="24"/>
          <w:szCs w:val="24"/>
        </w:rPr>
        <w:t>f</w:t>
      </w:r>
      <w:r w:rsidRPr="00991283">
        <w:rPr>
          <w:spacing w:val="-2"/>
          <w:sz w:val="24"/>
          <w:szCs w:val="24"/>
        </w:rPr>
        <w:t>a</w:t>
      </w:r>
      <w:r w:rsidRPr="00991283">
        <w:rPr>
          <w:spacing w:val="-1"/>
          <w:sz w:val="24"/>
          <w:szCs w:val="24"/>
        </w:rPr>
        <w:t>ça</w:t>
      </w:r>
      <w:r w:rsidRPr="00991283">
        <w:rPr>
          <w:spacing w:val="2"/>
          <w:sz w:val="24"/>
          <w:szCs w:val="24"/>
        </w:rPr>
        <w:t>d</w:t>
      </w:r>
      <w:r w:rsidRPr="00991283">
        <w:rPr>
          <w:sz w:val="24"/>
          <w:szCs w:val="24"/>
        </w:rPr>
        <w:t>e</w:t>
      </w:r>
      <w:r w:rsidRPr="00991283">
        <w:rPr>
          <w:spacing w:val="-8"/>
          <w:sz w:val="24"/>
          <w:szCs w:val="24"/>
        </w:rPr>
        <w:t xml:space="preserve"> </w:t>
      </w:r>
      <w:r w:rsidRPr="00991283">
        <w:rPr>
          <w:sz w:val="24"/>
          <w:szCs w:val="24"/>
        </w:rPr>
        <w:t>of</w:t>
      </w:r>
      <w:r w:rsidRPr="00991283">
        <w:rPr>
          <w:spacing w:val="-8"/>
          <w:sz w:val="24"/>
          <w:szCs w:val="24"/>
        </w:rPr>
        <w:t xml:space="preserve"> </w:t>
      </w:r>
      <w:r w:rsidRPr="00991283">
        <w:rPr>
          <w:sz w:val="24"/>
          <w:szCs w:val="24"/>
        </w:rPr>
        <w:t>the</w:t>
      </w:r>
      <w:r w:rsidRPr="00991283">
        <w:rPr>
          <w:spacing w:val="-8"/>
          <w:sz w:val="24"/>
          <w:szCs w:val="24"/>
        </w:rPr>
        <w:t xml:space="preserve"> </w:t>
      </w:r>
      <w:r w:rsidRPr="00991283">
        <w:rPr>
          <w:spacing w:val="2"/>
          <w:sz w:val="24"/>
          <w:szCs w:val="24"/>
        </w:rPr>
        <w:t>p</w:t>
      </w:r>
      <w:r w:rsidRPr="00991283">
        <w:rPr>
          <w:sz w:val="24"/>
          <w:szCs w:val="24"/>
        </w:rPr>
        <w:t>rin</w:t>
      </w:r>
      <w:r w:rsidRPr="00991283">
        <w:rPr>
          <w:spacing w:val="-1"/>
          <w:sz w:val="24"/>
          <w:szCs w:val="24"/>
        </w:rPr>
        <w:t>c</w:t>
      </w:r>
      <w:r w:rsidRPr="00991283">
        <w:rPr>
          <w:sz w:val="24"/>
          <w:szCs w:val="24"/>
        </w:rPr>
        <w:t>ipal</w:t>
      </w:r>
      <w:r w:rsidRPr="00991283">
        <w:rPr>
          <w:spacing w:val="-7"/>
          <w:sz w:val="24"/>
          <w:szCs w:val="24"/>
        </w:rPr>
        <w:t xml:space="preserve"> </w:t>
      </w:r>
      <w:r w:rsidRPr="00991283">
        <w:rPr>
          <w:spacing w:val="2"/>
          <w:sz w:val="24"/>
          <w:szCs w:val="24"/>
        </w:rPr>
        <w:t>u</w:t>
      </w:r>
      <w:r w:rsidRPr="00991283">
        <w:rPr>
          <w:sz w:val="24"/>
          <w:szCs w:val="24"/>
        </w:rPr>
        <w:t>ni</w:t>
      </w:r>
      <w:r w:rsidRPr="00991283">
        <w:rPr>
          <w:spacing w:val="1"/>
          <w:sz w:val="24"/>
          <w:szCs w:val="24"/>
        </w:rPr>
        <w:t>t</w:t>
      </w:r>
      <w:r w:rsidRPr="00991283">
        <w:rPr>
          <w:sz w:val="24"/>
          <w:szCs w:val="24"/>
        </w:rPr>
        <w:t>.</w:t>
      </w:r>
      <w:r w:rsidRPr="00991283">
        <w:rPr>
          <w:spacing w:val="46"/>
          <w:sz w:val="24"/>
          <w:szCs w:val="24"/>
        </w:rPr>
        <w:t xml:space="preserve"> </w:t>
      </w:r>
      <w:r w:rsidRPr="00991283">
        <w:rPr>
          <w:sz w:val="24"/>
          <w:szCs w:val="24"/>
        </w:rPr>
        <w:t>The</w:t>
      </w:r>
      <w:r w:rsidRPr="00991283">
        <w:rPr>
          <w:spacing w:val="-8"/>
          <w:sz w:val="24"/>
          <w:szCs w:val="24"/>
        </w:rPr>
        <w:t xml:space="preserve"> </w:t>
      </w:r>
      <w:r w:rsidRPr="00991283">
        <w:rPr>
          <w:spacing w:val="-2"/>
          <w:sz w:val="24"/>
          <w:szCs w:val="24"/>
        </w:rPr>
        <w:t>g</w:t>
      </w:r>
      <w:r w:rsidRPr="00991283">
        <w:rPr>
          <w:spacing w:val="-1"/>
          <w:sz w:val="24"/>
          <w:szCs w:val="24"/>
        </w:rPr>
        <w:t>a</w:t>
      </w:r>
      <w:r w:rsidRPr="00991283">
        <w:rPr>
          <w:spacing w:val="1"/>
          <w:sz w:val="24"/>
          <w:szCs w:val="24"/>
        </w:rPr>
        <w:t>ra</w:t>
      </w:r>
      <w:r w:rsidRPr="00991283">
        <w:rPr>
          <w:spacing w:val="-2"/>
          <w:sz w:val="24"/>
          <w:szCs w:val="24"/>
        </w:rPr>
        <w:t>g</w:t>
      </w:r>
      <w:r w:rsidRPr="00991283">
        <w:rPr>
          <w:sz w:val="24"/>
          <w:szCs w:val="24"/>
        </w:rPr>
        <w:t>e</w:t>
      </w:r>
      <w:r w:rsidRPr="00991283">
        <w:rPr>
          <w:spacing w:val="-6"/>
          <w:sz w:val="24"/>
          <w:szCs w:val="24"/>
        </w:rPr>
        <w:t xml:space="preserve"> </w:t>
      </w:r>
      <w:r w:rsidRPr="00991283">
        <w:rPr>
          <w:spacing w:val="-1"/>
          <w:sz w:val="24"/>
          <w:szCs w:val="24"/>
        </w:rPr>
        <w:t>a</w:t>
      </w:r>
      <w:r w:rsidRPr="00991283">
        <w:rPr>
          <w:sz w:val="24"/>
          <w:szCs w:val="24"/>
        </w:rPr>
        <w:t>ddi</w:t>
      </w:r>
      <w:r w:rsidRPr="00991283">
        <w:rPr>
          <w:spacing w:val="1"/>
          <w:sz w:val="24"/>
          <w:szCs w:val="24"/>
        </w:rPr>
        <w:t>t</w:t>
      </w:r>
      <w:r w:rsidRPr="00991283">
        <w:rPr>
          <w:sz w:val="24"/>
          <w:szCs w:val="24"/>
        </w:rPr>
        <w:t>ion</w:t>
      </w:r>
      <w:r w:rsidRPr="00991283">
        <w:rPr>
          <w:spacing w:val="-5"/>
          <w:sz w:val="24"/>
          <w:szCs w:val="24"/>
        </w:rPr>
        <w:t xml:space="preserve"> </w:t>
      </w:r>
      <w:r w:rsidRPr="00991283">
        <w:rPr>
          <w:sz w:val="24"/>
          <w:szCs w:val="24"/>
        </w:rPr>
        <w:t>is</w:t>
      </w:r>
      <w:r w:rsidRPr="00991283">
        <w:rPr>
          <w:spacing w:val="-6"/>
          <w:sz w:val="24"/>
          <w:szCs w:val="24"/>
        </w:rPr>
        <w:t xml:space="preserve"> </w:t>
      </w:r>
      <w:r w:rsidRPr="00991283">
        <w:rPr>
          <w:sz w:val="24"/>
          <w:szCs w:val="24"/>
        </w:rPr>
        <w:t>posi</w:t>
      </w:r>
      <w:r w:rsidRPr="00991283">
        <w:rPr>
          <w:spacing w:val="-2"/>
          <w:sz w:val="24"/>
          <w:szCs w:val="24"/>
        </w:rPr>
        <w:t>t</w:t>
      </w:r>
      <w:r w:rsidRPr="00991283">
        <w:rPr>
          <w:sz w:val="24"/>
          <w:szCs w:val="24"/>
        </w:rPr>
        <w:t>ioned b</w:t>
      </w:r>
      <w:r w:rsidRPr="00991283">
        <w:rPr>
          <w:spacing w:val="-1"/>
          <w:sz w:val="24"/>
          <w:szCs w:val="24"/>
        </w:rPr>
        <w:t>e</w:t>
      </w:r>
      <w:r w:rsidRPr="00991283">
        <w:rPr>
          <w:sz w:val="24"/>
          <w:szCs w:val="24"/>
        </w:rPr>
        <w:t>hind</w:t>
      </w:r>
      <w:r w:rsidRPr="00991283">
        <w:rPr>
          <w:spacing w:val="5"/>
          <w:sz w:val="24"/>
          <w:szCs w:val="24"/>
        </w:rPr>
        <w:t xml:space="preserve"> </w:t>
      </w:r>
      <w:r w:rsidRPr="00991283">
        <w:rPr>
          <w:sz w:val="24"/>
          <w:szCs w:val="24"/>
        </w:rPr>
        <w:t>the</w:t>
      </w:r>
      <w:r w:rsidRPr="00991283">
        <w:rPr>
          <w:spacing w:val="6"/>
          <w:sz w:val="24"/>
          <w:szCs w:val="24"/>
        </w:rPr>
        <w:t xml:space="preserve"> </w:t>
      </w:r>
      <w:r w:rsidRPr="00991283">
        <w:rPr>
          <w:spacing w:val="-1"/>
          <w:sz w:val="24"/>
          <w:szCs w:val="24"/>
        </w:rPr>
        <w:t>e</w:t>
      </w:r>
      <w:r w:rsidRPr="00991283">
        <w:rPr>
          <w:spacing w:val="2"/>
          <w:sz w:val="24"/>
          <w:szCs w:val="24"/>
        </w:rPr>
        <w:t>x</w:t>
      </w:r>
      <w:r w:rsidRPr="00991283">
        <w:rPr>
          <w:sz w:val="24"/>
          <w:szCs w:val="24"/>
        </w:rPr>
        <w:t>is</w:t>
      </w:r>
      <w:r w:rsidRPr="00991283">
        <w:rPr>
          <w:spacing w:val="1"/>
          <w:sz w:val="24"/>
          <w:szCs w:val="24"/>
        </w:rPr>
        <w:t>t</w:t>
      </w:r>
      <w:r w:rsidRPr="00991283">
        <w:rPr>
          <w:sz w:val="24"/>
          <w:szCs w:val="24"/>
        </w:rPr>
        <w:t>ing</w:t>
      </w:r>
      <w:r w:rsidRPr="00991283">
        <w:rPr>
          <w:spacing w:val="3"/>
          <w:sz w:val="24"/>
          <w:szCs w:val="24"/>
        </w:rPr>
        <w:t xml:space="preserve"> </w:t>
      </w:r>
      <w:r w:rsidRPr="00991283">
        <w:rPr>
          <w:sz w:val="24"/>
          <w:szCs w:val="24"/>
        </w:rPr>
        <w:t>g</w:t>
      </w:r>
      <w:r w:rsidRPr="00991283">
        <w:rPr>
          <w:spacing w:val="-1"/>
          <w:sz w:val="24"/>
          <w:szCs w:val="24"/>
        </w:rPr>
        <w:t>a</w:t>
      </w:r>
      <w:r w:rsidRPr="00991283">
        <w:rPr>
          <w:sz w:val="24"/>
          <w:szCs w:val="24"/>
        </w:rPr>
        <w:t>ra</w:t>
      </w:r>
      <w:r w:rsidRPr="00991283">
        <w:rPr>
          <w:spacing w:val="-2"/>
          <w:sz w:val="24"/>
          <w:szCs w:val="24"/>
        </w:rPr>
        <w:t>g</w:t>
      </w:r>
      <w:r w:rsidRPr="00991283">
        <w:rPr>
          <w:sz w:val="24"/>
          <w:szCs w:val="24"/>
        </w:rPr>
        <w:t>e</w:t>
      </w:r>
      <w:r w:rsidRPr="00991283">
        <w:rPr>
          <w:spacing w:val="6"/>
          <w:sz w:val="24"/>
          <w:szCs w:val="24"/>
        </w:rPr>
        <w:t xml:space="preserve"> </w:t>
      </w:r>
      <w:r w:rsidRPr="00991283">
        <w:rPr>
          <w:spacing w:val="-1"/>
          <w:sz w:val="24"/>
          <w:szCs w:val="24"/>
        </w:rPr>
        <w:t>a</w:t>
      </w:r>
      <w:r w:rsidRPr="00991283">
        <w:rPr>
          <w:sz w:val="24"/>
          <w:szCs w:val="24"/>
        </w:rPr>
        <w:t>nd</w:t>
      </w:r>
      <w:r w:rsidRPr="00991283">
        <w:rPr>
          <w:spacing w:val="7"/>
          <w:sz w:val="24"/>
          <w:szCs w:val="24"/>
        </w:rPr>
        <w:t xml:space="preserve"> </w:t>
      </w:r>
      <w:r w:rsidR="0091436B">
        <w:rPr>
          <w:spacing w:val="7"/>
          <w:sz w:val="24"/>
          <w:szCs w:val="24"/>
        </w:rPr>
        <w:t xml:space="preserve">the </w:t>
      </w:r>
      <w:r w:rsidRPr="00991283">
        <w:rPr>
          <w:spacing w:val="7"/>
          <w:sz w:val="24"/>
          <w:szCs w:val="24"/>
        </w:rPr>
        <w:t>r</w:t>
      </w:r>
      <w:r w:rsidRPr="00991283">
        <w:rPr>
          <w:sz w:val="24"/>
          <w:szCs w:val="24"/>
        </w:rPr>
        <w:t xml:space="preserve">oof </w:t>
      </w:r>
      <w:r w:rsidRPr="00991283">
        <w:rPr>
          <w:spacing w:val="-1"/>
          <w:sz w:val="24"/>
          <w:szCs w:val="24"/>
        </w:rPr>
        <w:t>p</w:t>
      </w:r>
      <w:r w:rsidRPr="00991283">
        <w:rPr>
          <w:sz w:val="24"/>
          <w:szCs w:val="24"/>
        </w:rPr>
        <w:t>i</w:t>
      </w:r>
      <w:r w:rsidRPr="00991283">
        <w:rPr>
          <w:spacing w:val="1"/>
          <w:sz w:val="24"/>
          <w:szCs w:val="24"/>
        </w:rPr>
        <w:t>t</w:t>
      </w:r>
      <w:r w:rsidRPr="00991283">
        <w:rPr>
          <w:spacing w:val="-1"/>
          <w:sz w:val="24"/>
          <w:szCs w:val="24"/>
        </w:rPr>
        <w:t>c</w:t>
      </w:r>
      <w:r w:rsidRPr="00991283">
        <w:rPr>
          <w:sz w:val="24"/>
          <w:szCs w:val="24"/>
        </w:rPr>
        <w:t xml:space="preserve">h </w:t>
      </w:r>
      <w:r w:rsidR="0091436B">
        <w:rPr>
          <w:sz w:val="24"/>
          <w:szCs w:val="24"/>
        </w:rPr>
        <w:t xml:space="preserve">would </w:t>
      </w:r>
      <w:r w:rsidRPr="00991283">
        <w:rPr>
          <w:sz w:val="24"/>
          <w:szCs w:val="24"/>
        </w:rPr>
        <w:t xml:space="preserve"> </w:t>
      </w:r>
      <w:r w:rsidRPr="00991283">
        <w:rPr>
          <w:spacing w:val="1"/>
          <w:sz w:val="24"/>
          <w:szCs w:val="24"/>
        </w:rPr>
        <w:t>m</w:t>
      </w:r>
      <w:r w:rsidRPr="00991283">
        <w:rPr>
          <w:spacing w:val="-1"/>
          <w:sz w:val="24"/>
          <w:szCs w:val="24"/>
        </w:rPr>
        <w:t>a</w:t>
      </w:r>
      <w:r w:rsidRPr="00991283">
        <w:rPr>
          <w:sz w:val="24"/>
          <w:szCs w:val="24"/>
        </w:rPr>
        <w:t>tch</w:t>
      </w:r>
      <w:r w:rsidR="0091436B">
        <w:rPr>
          <w:sz w:val="24"/>
          <w:szCs w:val="24"/>
        </w:rPr>
        <w:t xml:space="preserve"> the existing garage</w:t>
      </w:r>
      <w:r w:rsidRPr="00991283">
        <w:rPr>
          <w:sz w:val="24"/>
          <w:szCs w:val="24"/>
        </w:rPr>
        <w:t>.</w:t>
      </w:r>
    </w:p>
    <w:p w14:paraId="12875B8C" w14:textId="77777777" w:rsidR="004404EE" w:rsidRPr="00991283" w:rsidRDefault="004404EE" w:rsidP="00B01BDB">
      <w:pPr>
        <w:spacing w:before="16" w:line="260" w:lineRule="exact"/>
        <w:jc w:val="both"/>
        <w:rPr>
          <w:sz w:val="26"/>
          <w:szCs w:val="26"/>
        </w:rPr>
      </w:pPr>
    </w:p>
    <w:p w14:paraId="6DCFBE88" w14:textId="558B119C" w:rsidR="004404EE" w:rsidRPr="00991283" w:rsidRDefault="00991283" w:rsidP="00B01BDB">
      <w:pPr>
        <w:ind w:left="100" w:right="78"/>
        <w:jc w:val="both"/>
        <w:rPr>
          <w:sz w:val="24"/>
          <w:szCs w:val="24"/>
        </w:rPr>
      </w:pPr>
      <w:r w:rsidRPr="00991283">
        <w:rPr>
          <w:sz w:val="24"/>
          <w:szCs w:val="24"/>
        </w:rPr>
        <w:t>On</w:t>
      </w:r>
      <w:r w:rsidRPr="00991283">
        <w:rPr>
          <w:spacing w:val="1"/>
          <w:sz w:val="24"/>
          <w:szCs w:val="24"/>
        </w:rPr>
        <w:t xml:space="preserve"> </w:t>
      </w:r>
      <w:r w:rsidR="0036723B" w:rsidRPr="00991283">
        <w:rPr>
          <w:spacing w:val="1"/>
          <w:sz w:val="24"/>
          <w:szCs w:val="24"/>
        </w:rPr>
        <w:t>December 16</w:t>
      </w:r>
      <w:r w:rsidRPr="00991283">
        <w:rPr>
          <w:sz w:val="24"/>
          <w:szCs w:val="24"/>
        </w:rPr>
        <w:t>,</w:t>
      </w:r>
      <w:r w:rsidRPr="00991283">
        <w:rPr>
          <w:spacing w:val="1"/>
          <w:sz w:val="24"/>
          <w:szCs w:val="24"/>
        </w:rPr>
        <w:t xml:space="preserve"> </w:t>
      </w:r>
      <w:r w:rsidRPr="00991283">
        <w:rPr>
          <w:sz w:val="24"/>
          <w:szCs w:val="24"/>
        </w:rPr>
        <w:t>202</w:t>
      </w:r>
      <w:r w:rsidRPr="00991283">
        <w:rPr>
          <w:spacing w:val="1"/>
          <w:sz w:val="24"/>
          <w:szCs w:val="24"/>
        </w:rPr>
        <w:t>2</w:t>
      </w:r>
      <w:r w:rsidRPr="00991283">
        <w:rPr>
          <w:sz w:val="24"/>
          <w:szCs w:val="24"/>
        </w:rPr>
        <w:t>,</w:t>
      </w:r>
      <w:r w:rsidRPr="00991283">
        <w:rPr>
          <w:spacing w:val="3"/>
          <w:sz w:val="24"/>
          <w:szCs w:val="24"/>
        </w:rPr>
        <w:t xml:space="preserve"> </w:t>
      </w:r>
      <w:r w:rsidRPr="00991283">
        <w:rPr>
          <w:sz w:val="24"/>
          <w:szCs w:val="24"/>
        </w:rPr>
        <w:t xml:space="preserve">a Notice </w:t>
      </w:r>
      <w:r w:rsidRPr="00991283">
        <w:rPr>
          <w:spacing w:val="2"/>
          <w:sz w:val="24"/>
          <w:szCs w:val="24"/>
        </w:rPr>
        <w:t>o</w:t>
      </w:r>
      <w:r w:rsidRPr="00991283">
        <w:rPr>
          <w:sz w:val="24"/>
          <w:szCs w:val="24"/>
        </w:rPr>
        <w:t>f</w:t>
      </w:r>
      <w:r w:rsidRPr="00991283">
        <w:rPr>
          <w:spacing w:val="3"/>
          <w:sz w:val="24"/>
          <w:szCs w:val="24"/>
        </w:rPr>
        <w:t xml:space="preserve"> </w:t>
      </w:r>
      <w:r w:rsidRPr="00991283">
        <w:rPr>
          <w:spacing w:val="-3"/>
          <w:sz w:val="24"/>
          <w:szCs w:val="24"/>
        </w:rPr>
        <w:t>I</w:t>
      </w:r>
      <w:r w:rsidRPr="00991283">
        <w:rPr>
          <w:sz w:val="24"/>
          <w:szCs w:val="24"/>
        </w:rPr>
        <w:t>ntent</w:t>
      </w:r>
      <w:r w:rsidRPr="00991283">
        <w:rPr>
          <w:spacing w:val="1"/>
          <w:sz w:val="24"/>
          <w:szCs w:val="24"/>
        </w:rPr>
        <w:t xml:space="preserve"> </w:t>
      </w:r>
      <w:r w:rsidRPr="00991283">
        <w:rPr>
          <w:sz w:val="24"/>
          <w:szCs w:val="24"/>
        </w:rPr>
        <w:t>to</w:t>
      </w:r>
      <w:r w:rsidRPr="00991283">
        <w:rPr>
          <w:spacing w:val="4"/>
          <w:sz w:val="24"/>
          <w:szCs w:val="24"/>
        </w:rPr>
        <w:t xml:space="preserve"> </w:t>
      </w:r>
      <w:r w:rsidRPr="00991283">
        <w:rPr>
          <w:sz w:val="24"/>
          <w:szCs w:val="24"/>
        </w:rPr>
        <w:t>A</w:t>
      </w:r>
      <w:r w:rsidRPr="00991283">
        <w:rPr>
          <w:spacing w:val="2"/>
          <w:sz w:val="24"/>
          <w:szCs w:val="24"/>
        </w:rPr>
        <w:t>p</w:t>
      </w:r>
      <w:r w:rsidRPr="00991283">
        <w:rPr>
          <w:sz w:val="24"/>
          <w:szCs w:val="24"/>
        </w:rPr>
        <w:t>prove</w:t>
      </w:r>
      <w:r w:rsidRPr="00991283">
        <w:rPr>
          <w:spacing w:val="3"/>
          <w:sz w:val="24"/>
          <w:szCs w:val="24"/>
        </w:rPr>
        <w:t xml:space="preserve"> </w:t>
      </w:r>
      <w:r w:rsidRPr="00991283">
        <w:rPr>
          <w:sz w:val="24"/>
          <w:szCs w:val="24"/>
        </w:rPr>
        <w:t>a Condi</w:t>
      </w:r>
      <w:r w:rsidRPr="00991283">
        <w:rPr>
          <w:spacing w:val="1"/>
          <w:sz w:val="24"/>
          <w:szCs w:val="24"/>
        </w:rPr>
        <w:t>t</w:t>
      </w:r>
      <w:r w:rsidRPr="00991283">
        <w:rPr>
          <w:sz w:val="24"/>
          <w:szCs w:val="24"/>
        </w:rPr>
        <w:t>ional</w:t>
      </w:r>
      <w:r w:rsidRPr="00991283">
        <w:rPr>
          <w:spacing w:val="1"/>
          <w:sz w:val="24"/>
          <w:szCs w:val="24"/>
        </w:rPr>
        <w:t xml:space="preserve"> </w:t>
      </w:r>
      <w:r w:rsidRPr="00991283">
        <w:rPr>
          <w:sz w:val="24"/>
          <w:szCs w:val="24"/>
        </w:rPr>
        <w:t>Use</w:t>
      </w:r>
      <w:r w:rsidRPr="00991283">
        <w:rPr>
          <w:spacing w:val="2"/>
          <w:sz w:val="24"/>
          <w:szCs w:val="24"/>
        </w:rPr>
        <w:t xml:space="preserve"> </w:t>
      </w:r>
      <w:r w:rsidRPr="00991283">
        <w:rPr>
          <w:spacing w:val="1"/>
          <w:sz w:val="24"/>
          <w:szCs w:val="24"/>
        </w:rPr>
        <w:t>P</w:t>
      </w:r>
      <w:r w:rsidRPr="00991283">
        <w:rPr>
          <w:spacing w:val="-1"/>
          <w:sz w:val="24"/>
          <w:szCs w:val="24"/>
        </w:rPr>
        <w:t>e</w:t>
      </w:r>
      <w:r w:rsidRPr="00991283">
        <w:rPr>
          <w:sz w:val="24"/>
          <w:szCs w:val="24"/>
        </w:rPr>
        <w:t>rmit</w:t>
      </w:r>
      <w:r w:rsidRPr="00991283">
        <w:rPr>
          <w:spacing w:val="2"/>
          <w:sz w:val="24"/>
          <w:szCs w:val="24"/>
        </w:rPr>
        <w:t xml:space="preserve"> </w:t>
      </w:r>
      <w:r w:rsidRPr="00991283">
        <w:rPr>
          <w:sz w:val="24"/>
          <w:szCs w:val="24"/>
        </w:rPr>
        <w:t>20</w:t>
      </w:r>
      <w:r w:rsidRPr="00991283">
        <w:rPr>
          <w:spacing w:val="2"/>
          <w:sz w:val="24"/>
          <w:szCs w:val="24"/>
        </w:rPr>
        <w:t>2</w:t>
      </w:r>
      <w:r w:rsidRPr="00991283">
        <w:rPr>
          <w:sz w:val="24"/>
          <w:szCs w:val="24"/>
        </w:rPr>
        <w:t>2</w:t>
      </w:r>
      <w:r w:rsidRPr="00991283">
        <w:rPr>
          <w:spacing w:val="-1"/>
          <w:sz w:val="24"/>
          <w:szCs w:val="24"/>
        </w:rPr>
        <w:t>-</w:t>
      </w:r>
      <w:r w:rsidRPr="00991283">
        <w:rPr>
          <w:sz w:val="24"/>
          <w:szCs w:val="24"/>
        </w:rPr>
        <w:t>0</w:t>
      </w:r>
      <w:r w:rsidR="0036723B" w:rsidRPr="00991283">
        <w:rPr>
          <w:sz w:val="24"/>
          <w:szCs w:val="24"/>
        </w:rPr>
        <w:t>57</w:t>
      </w:r>
      <w:r w:rsidRPr="00991283">
        <w:rPr>
          <w:spacing w:val="1"/>
          <w:sz w:val="24"/>
          <w:szCs w:val="24"/>
        </w:rPr>
        <w:t xml:space="preserve"> </w:t>
      </w:r>
      <w:r w:rsidRPr="00991283">
        <w:rPr>
          <w:sz w:val="24"/>
          <w:szCs w:val="24"/>
        </w:rPr>
        <w:t>w</w:t>
      </w:r>
      <w:r w:rsidRPr="00991283">
        <w:rPr>
          <w:spacing w:val="-1"/>
          <w:sz w:val="24"/>
          <w:szCs w:val="24"/>
        </w:rPr>
        <w:t>a</w:t>
      </w:r>
      <w:r w:rsidRPr="00991283">
        <w:rPr>
          <w:sz w:val="24"/>
          <w:szCs w:val="24"/>
        </w:rPr>
        <w:t>s mailed</w:t>
      </w:r>
      <w:r w:rsidRPr="00991283">
        <w:rPr>
          <w:spacing w:val="-8"/>
          <w:sz w:val="24"/>
          <w:szCs w:val="24"/>
        </w:rPr>
        <w:t xml:space="preserve"> </w:t>
      </w:r>
      <w:r w:rsidRPr="00991283">
        <w:rPr>
          <w:sz w:val="24"/>
          <w:szCs w:val="24"/>
        </w:rPr>
        <w:t>to</w:t>
      </w:r>
      <w:r w:rsidRPr="00991283">
        <w:rPr>
          <w:spacing w:val="-7"/>
          <w:sz w:val="24"/>
          <w:szCs w:val="24"/>
        </w:rPr>
        <w:t xml:space="preserve"> </w:t>
      </w:r>
      <w:r w:rsidRPr="00991283">
        <w:rPr>
          <w:spacing w:val="-1"/>
          <w:sz w:val="24"/>
          <w:szCs w:val="24"/>
        </w:rPr>
        <w:t>a</w:t>
      </w:r>
      <w:r w:rsidRPr="00991283">
        <w:rPr>
          <w:sz w:val="24"/>
          <w:szCs w:val="24"/>
        </w:rPr>
        <w:t>ll</w:t>
      </w:r>
      <w:r w:rsidRPr="00991283">
        <w:rPr>
          <w:spacing w:val="-6"/>
          <w:sz w:val="24"/>
          <w:szCs w:val="24"/>
        </w:rPr>
        <w:t xml:space="preserve"> </w:t>
      </w:r>
      <w:r w:rsidRPr="00991283">
        <w:rPr>
          <w:sz w:val="24"/>
          <w:szCs w:val="24"/>
        </w:rPr>
        <w:t>prop</w:t>
      </w:r>
      <w:r w:rsidRPr="00991283">
        <w:rPr>
          <w:spacing w:val="-2"/>
          <w:sz w:val="24"/>
          <w:szCs w:val="24"/>
        </w:rPr>
        <w:t>e</w:t>
      </w:r>
      <w:r w:rsidRPr="00991283">
        <w:rPr>
          <w:sz w:val="24"/>
          <w:szCs w:val="24"/>
        </w:rPr>
        <w:t>r</w:t>
      </w:r>
      <w:r w:rsidRPr="00991283">
        <w:rPr>
          <w:spacing w:val="4"/>
          <w:sz w:val="24"/>
          <w:szCs w:val="24"/>
        </w:rPr>
        <w:t>t</w:t>
      </w:r>
      <w:r w:rsidRPr="00991283">
        <w:rPr>
          <w:sz w:val="24"/>
          <w:szCs w:val="24"/>
        </w:rPr>
        <w:t>y</w:t>
      </w:r>
      <w:r w:rsidRPr="00991283">
        <w:rPr>
          <w:spacing w:val="-12"/>
          <w:sz w:val="24"/>
          <w:szCs w:val="24"/>
        </w:rPr>
        <w:t xml:space="preserve"> </w:t>
      </w:r>
      <w:r w:rsidRPr="00991283">
        <w:rPr>
          <w:sz w:val="24"/>
          <w:szCs w:val="24"/>
        </w:rPr>
        <w:t>o</w:t>
      </w:r>
      <w:r w:rsidRPr="00991283">
        <w:rPr>
          <w:spacing w:val="2"/>
          <w:sz w:val="24"/>
          <w:szCs w:val="24"/>
        </w:rPr>
        <w:t>w</w:t>
      </w:r>
      <w:r w:rsidRPr="00991283">
        <w:rPr>
          <w:sz w:val="24"/>
          <w:szCs w:val="24"/>
        </w:rPr>
        <w:t>n</w:t>
      </w:r>
      <w:r w:rsidRPr="00991283">
        <w:rPr>
          <w:spacing w:val="-1"/>
          <w:sz w:val="24"/>
          <w:szCs w:val="24"/>
        </w:rPr>
        <w:t>e</w:t>
      </w:r>
      <w:r w:rsidRPr="00991283">
        <w:rPr>
          <w:sz w:val="24"/>
          <w:szCs w:val="24"/>
        </w:rPr>
        <w:t>rs</w:t>
      </w:r>
      <w:r w:rsidRPr="00991283">
        <w:rPr>
          <w:spacing w:val="-6"/>
          <w:sz w:val="24"/>
          <w:szCs w:val="24"/>
        </w:rPr>
        <w:t xml:space="preserve"> </w:t>
      </w:r>
      <w:r w:rsidRPr="00991283">
        <w:rPr>
          <w:sz w:val="24"/>
          <w:szCs w:val="24"/>
        </w:rPr>
        <w:t>loc</w:t>
      </w:r>
      <w:r w:rsidRPr="00991283">
        <w:rPr>
          <w:spacing w:val="-1"/>
          <w:sz w:val="24"/>
          <w:szCs w:val="24"/>
        </w:rPr>
        <w:t>a</w:t>
      </w:r>
      <w:r w:rsidRPr="00991283">
        <w:rPr>
          <w:sz w:val="24"/>
          <w:szCs w:val="24"/>
        </w:rPr>
        <w:t>ted</w:t>
      </w:r>
      <w:r w:rsidRPr="00991283">
        <w:rPr>
          <w:spacing w:val="-5"/>
          <w:sz w:val="24"/>
          <w:szCs w:val="24"/>
        </w:rPr>
        <w:t xml:space="preserve"> </w:t>
      </w:r>
      <w:r w:rsidRPr="00991283">
        <w:rPr>
          <w:sz w:val="24"/>
          <w:szCs w:val="24"/>
        </w:rPr>
        <w:t>with</w:t>
      </w:r>
      <w:r w:rsidRPr="00991283">
        <w:rPr>
          <w:spacing w:val="1"/>
          <w:sz w:val="24"/>
          <w:szCs w:val="24"/>
        </w:rPr>
        <w:t>i</w:t>
      </w:r>
      <w:r w:rsidRPr="00991283">
        <w:rPr>
          <w:sz w:val="24"/>
          <w:szCs w:val="24"/>
        </w:rPr>
        <w:t>n</w:t>
      </w:r>
      <w:r w:rsidRPr="00991283">
        <w:rPr>
          <w:spacing w:val="-7"/>
          <w:sz w:val="24"/>
          <w:szCs w:val="24"/>
        </w:rPr>
        <w:t xml:space="preserve"> </w:t>
      </w:r>
      <w:r w:rsidRPr="00991283">
        <w:rPr>
          <w:sz w:val="24"/>
          <w:szCs w:val="24"/>
        </w:rPr>
        <w:t>300</w:t>
      </w:r>
      <w:r w:rsidRPr="00991283">
        <w:rPr>
          <w:spacing w:val="-1"/>
          <w:sz w:val="24"/>
          <w:szCs w:val="24"/>
        </w:rPr>
        <w:t>-</w:t>
      </w:r>
      <w:r w:rsidRPr="00991283">
        <w:rPr>
          <w:spacing w:val="1"/>
          <w:sz w:val="24"/>
          <w:szCs w:val="24"/>
        </w:rPr>
        <w:t>f</w:t>
      </w:r>
      <w:r w:rsidRPr="00991283">
        <w:rPr>
          <w:spacing w:val="-1"/>
          <w:sz w:val="24"/>
          <w:szCs w:val="24"/>
        </w:rPr>
        <w:t>ee</w:t>
      </w:r>
      <w:r w:rsidRPr="00991283">
        <w:rPr>
          <w:sz w:val="24"/>
          <w:szCs w:val="24"/>
        </w:rPr>
        <w:t>t</w:t>
      </w:r>
      <w:r w:rsidRPr="00991283">
        <w:rPr>
          <w:spacing w:val="-7"/>
          <w:sz w:val="24"/>
          <w:szCs w:val="24"/>
        </w:rPr>
        <w:t xml:space="preserve"> </w:t>
      </w:r>
      <w:r w:rsidRPr="00991283">
        <w:rPr>
          <w:sz w:val="24"/>
          <w:szCs w:val="24"/>
        </w:rPr>
        <w:t>of</w:t>
      </w:r>
      <w:r w:rsidRPr="00991283">
        <w:rPr>
          <w:spacing w:val="-8"/>
          <w:sz w:val="24"/>
          <w:szCs w:val="24"/>
        </w:rPr>
        <w:t xml:space="preserve"> </w:t>
      </w:r>
      <w:r w:rsidRPr="00991283">
        <w:rPr>
          <w:sz w:val="24"/>
          <w:szCs w:val="24"/>
        </w:rPr>
        <w:t>the</w:t>
      </w:r>
      <w:r w:rsidRPr="00991283">
        <w:rPr>
          <w:spacing w:val="-8"/>
          <w:sz w:val="24"/>
          <w:szCs w:val="24"/>
        </w:rPr>
        <w:t xml:space="preserve"> </w:t>
      </w:r>
      <w:r w:rsidRPr="00991283">
        <w:rPr>
          <w:sz w:val="24"/>
          <w:szCs w:val="24"/>
        </w:rPr>
        <w:t>subj</w:t>
      </w:r>
      <w:r w:rsidRPr="00991283">
        <w:rPr>
          <w:spacing w:val="1"/>
          <w:sz w:val="24"/>
          <w:szCs w:val="24"/>
        </w:rPr>
        <w:t>e</w:t>
      </w:r>
      <w:r w:rsidRPr="00991283">
        <w:rPr>
          <w:spacing w:val="-1"/>
          <w:sz w:val="24"/>
          <w:szCs w:val="24"/>
        </w:rPr>
        <w:t>c</w:t>
      </w:r>
      <w:r w:rsidRPr="00991283">
        <w:rPr>
          <w:sz w:val="24"/>
          <w:szCs w:val="24"/>
        </w:rPr>
        <w:t>t</w:t>
      </w:r>
      <w:r w:rsidRPr="00991283">
        <w:rPr>
          <w:spacing w:val="-7"/>
          <w:sz w:val="24"/>
          <w:szCs w:val="24"/>
        </w:rPr>
        <w:t xml:space="preserve"> </w:t>
      </w:r>
      <w:r w:rsidRPr="00991283">
        <w:rPr>
          <w:sz w:val="24"/>
          <w:szCs w:val="24"/>
        </w:rPr>
        <w:t>proper</w:t>
      </w:r>
      <w:r w:rsidRPr="00991283">
        <w:rPr>
          <w:spacing w:val="2"/>
          <w:sz w:val="24"/>
          <w:szCs w:val="24"/>
        </w:rPr>
        <w:t>t</w:t>
      </w:r>
      <w:r w:rsidRPr="00991283">
        <w:rPr>
          <w:spacing w:val="-3"/>
          <w:sz w:val="24"/>
          <w:szCs w:val="24"/>
        </w:rPr>
        <w:t>y</w:t>
      </w:r>
      <w:r w:rsidRPr="00991283">
        <w:rPr>
          <w:sz w:val="24"/>
          <w:szCs w:val="24"/>
        </w:rPr>
        <w:t>.</w:t>
      </w:r>
      <w:r w:rsidRPr="00991283">
        <w:rPr>
          <w:spacing w:val="-5"/>
          <w:sz w:val="24"/>
          <w:szCs w:val="24"/>
        </w:rPr>
        <w:t xml:space="preserve"> </w:t>
      </w:r>
      <w:r w:rsidRPr="00991283">
        <w:rPr>
          <w:sz w:val="24"/>
          <w:szCs w:val="24"/>
        </w:rPr>
        <w:t>Cor</w:t>
      </w:r>
      <w:r w:rsidRPr="00991283">
        <w:rPr>
          <w:spacing w:val="1"/>
          <w:sz w:val="24"/>
          <w:szCs w:val="24"/>
        </w:rPr>
        <w:t>r</w:t>
      </w:r>
      <w:r w:rsidRPr="00991283">
        <w:rPr>
          <w:spacing w:val="-1"/>
          <w:sz w:val="24"/>
          <w:szCs w:val="24"/>
        </w:rPr>
        <w:t>e</w:t>
      </w:r>
      <w:r w:rsidRPr="00991283">
        <w:rPr>
          <w:sz w:val="24"/>
          <w:szCs w:val="24"/>
        </w:rPr>
        <w:t>spond</w:t>
      </w:r>
      <w:r w:rsidRPr="00991283">
        <w:rPr>
          <w:spacing w:val="-1"/>
          <w:sz w:val="24"/>
          <w:szCs w:val="24"/>
        </w:rPr>
        <w:t>e</w:t>
      </w:r>
      <w:r w:rsidRPr="00991283">
        <w:rPr>
          <w:spacing w:val="2"/>
          <w:sz w:val="24"/>
          <w:szCs w:val="24"/>
        </w:rPr>
        <w:t>n</w:t>
      </w:r>
      <w:r w:rsidRPr="00991283">
        <w:rPr>
          <w:spacing w:val="-1"/>
          <w:sz w:val="24"/>
          <w:szCs w:val="24"/>
        </w:rPr>
        <w:t>c</w:t>
      </w:r>
      <w:r w:rsidRPr="00991283">
        <w:rPr>
          <w:sz w:val="24"/>
          <w:szCs w:val="24"/>
        </w:rPr>
        <w:t>e</w:t>
      </w:r>
      <w:r w:rsidRPr="00991283">
        <w:rPr>
          <w:spacing w:val="-8"/>
          <w:sz w:val="24"/>
          <w:szCs w:val="24"/>
        </w:rPr>
        <w:t xml:space="preserve"> </w:t>
      </w:r>
      <w:r w:rsidRPr="00991283">
        <w:rPr>
          <w:spacing w:val="2"/>
          <w:sz w:val="24"/>
          <w:szCs w:val="24"/>
        </w:rPr>
        <w:t>w</w:t>
      </w:r>
      <w:r w:rsidRPr="00991283">
        <w:rPr>
          <w:spacing w:val="-1"/>
          <w:sz w:val="24"/>
          <w:szCs w:val="24"/>
        </w:rPr>
        <w:t>a</w:t>
      </w:r>
      <w:r w:rsidRPr="00991283">
        <w:rPr>
          <w:sz w:val="24"/>
          <w:szCs w:val="24"/>
        </w:rPr>
        <w:t>s r</w:t>
      </w:r>
      <w:r w:rsidRPr="00991283">
        <w:rPr>
          <w:spacing w:val="-2"/>
          <w:sz w:val="24"/>
          <w:szCs w:val="24"/>
        </w:rPr>
        <w:t>e</w:t>
      </w:r>
      <w:r w:rsidRPr="00991283">
        <w:rPr>
          <w:spacing w:val="-1"/>
          <w:sz w:val="24"/>
          <w:szCs w:val="24"/>
        </w:rPr>
        <w:t>ce</w:t>
      </w:r>
      <w:r w:rsidRPr="00991283">
        <w:rPr>
          <w:sz w:val="24"/>
          <w:szCs w:val="24"/>
        </w:rPr>
        <w:t>i</w:t>
      </w:r>
      <w:r w:rsidRPr="00991283">
        <w:rPr>
          <w:spacing w:val="3"/>
          <w:sz w:val="24"/>
          <w:szCs w:val="24"/>
        </w:rPr>
        <w:t>v</w:t>
      </w:r>
      <w:r w:rsidRPr="00991283">
        <w:rPr>
          <w:spacing w:val="-1"/>
          <w:sz w:val="24"/>
          <w:szCs w:val="24"/>
        </w:rPr>
        <w:t>e</w:t>
      </w:r>
      <w:r w:rsidRPr="00991283">
        <w:rPr>
          <w:sz w:val="24"/>
          <w:szCs w:val="24"/>
        </w:rPr>
        <w:t xml:space="preserve">d </w:t>
      </w:r>
      <w:r w:rsidRPr="00991283">
        <w:rPr>
          <w:spacing w:val="5"/>
          <w:sz w:val="24"/>
          <w:szCs w:val="24"/>
        </w:rPr>
        <w:t>b</w:t>
      </w:r>
      <w:r w:rsidRPr="00991283">
        <w:rPr>
          <w:sz w:val="24"/>
          <w:szCs w:val="24"/>
        </w:rPr>
        <w:t>y</w:t>
      </w:r>
      <w:r w:rsidRPr="00991283">
        <w:rPr>
          <w:spacing w:val="-5"/>
          <w:sz w:val="24"/>
          <w:szCs w:val="24"/>
        </w:rPr>
        <w:t xml:space="preserve"> </w:t>
      </w:r>
      <w:r w:rsidRPr="00991283">
        <w:rPr>
          <w:sz w:val="24"/>
          <w:szCs w:val="24"/>
        </w:rPr>
        <w:t>the Commun</w:t>
      </w:r>
      <w:r w:rsidRPr="00991283">
        <w:rPr>
          <w:spacing w:val="1"/>
          <w:sz w:val="24"/>
          <w:szCs w:val="24"/>
        </w:rPr>
        <w:t>i</w:t>
      </w:r>
      <w:r w:rsidRPr="00991283">
        <w:rPr>
          <w:spacing w:val="3"/>
          <w:sz w:val="24"/>
          <w:szCs w:val="24"/>
        </w:rPr>
        <w:t>t</w:t>
      </w:r>
      <w:r w:rsidRPr="00991283">
        <w:rPr>
          <w:sz w:val="24"/>
          <w:szCs w:val="24"/>
        </w:rPr>
        <w:t>y</w:t>
      </w:r>
      <w:r w:rsidRPr="00991283">
        <w:rPr>
          <w:spacing w:val="-5"/>
          <w:sz w:val="24"/>
          <w:szCs w:val="24"/>
        </w:rPr>
        <w:t xml:space="preserve"> </w:t>
      </w:r>
      <w:r w:rsidRPr="00991283">
        <w:rPr>
          <w:sz w:val="24"/>
          <w:szCs w:val="24"/>
        </w:rPr>
        <w:t>D</w:t>
      </w:r>
      <w:r w:rsidRPr="00991283">
        <w:rPr>
          <w:spacing w:val="-1"/>
          <w:sz w:val="24"/>
          <w:szCs w:val="24"/>
        </w:rPr>
        <w:t>e</w:t>
      </w:r>
      <w:r w:rsidRPr="00991283">
        <w:rPr>
          <w:spacing w:val="2"/>
          <w:sz w:val="24"/>
          <w:szCs w:val="24"/>
        </w:rPr>
        <w:t>v</w:t>
      </w:r>
      <w:r w:rsidRPr="00991283">
        <w:rPr>
          <w:spacing w:val="-1"/>
          <w:sz w:val="24"/>
          <w:szCs w:val="24"/>
        </w:rPr>
        <w:t>e</w:t>
      </w:r>
      <w:r w:rsidRPr="00991283">
        <w:rPr>
          <w:sz w:val="24"/>
          <w:szCs w:val="24"/>
        </w:rPr>
        <w:t>lop</w:t>
      </w:r>
      <w:r w:rsidRPr="00991283">
        <w:rPr>
          <w:spacing w:val="1"/>
          <w:sz w:val="24"/>
          <w:szCs w:val="24"/>
        </w:rPr>
        <w:t>m</w:t>
      </w:r>
      <w:r w:rsidRPr="00991283">
        <w:rPr>
          <w:spacing w:val="-1"/>
          <w:sz w:val="24"/>
          <w:szCs w:val="24"/>
        </w:rPr>
        <w:t>e</w:t>
      </w:r>
      <w:r w:rsidRPr="00991283">
        <w:rPr>
          <w:sz w:val="24"/>
          <w:szCs w:val="24"/>
        </w:rPr>
        <w:t>nt</w:t>
      </w:r>
      <w:r w:rsidRPr="00991283">
        <w:rPr>
          <w:spacing w:val="3"/>
          <w:sz w:val="24"/>
          <w:szCs w:val="24"/>
        </w:rPr>
        <w:t xml:space="preserve"> </w:t>
      </w:r>
      <w:r w:rsidRPr="00991283">
        <w:rPr>
          <w:sz w:val="24"/>
          <w:szCs w:val="24"/>
        </w:rPr>
        <w:t>D</w:t>
      </w:r>
      <w:r w:rsidRPr="00991283">
        <w:rPr>
          <w:spacing w:val="-1"/>
          <w:sz w:val="24"/>
          <w:szCs w:val="24"/>
        </w:rPr>
        <w:t>e</w:t>
      </w:r>
      <w:r w:rsidRPr="00991283">
        <w:rPr>
          <w:sz w:val="24"/>
          <w:szCs w:val="24"/>
        </w:rPr>
        <w:t>p</w:t>
      </w:r>
      <w:r w:rsidRPr="00991283">
        <w:rPr>
          <w:spacing w:val="1"/>
          <w:sz w:val="24"/>
          <w:szCs w:val="24"/>
        </w:rPr>
        <w:t>a</w:t>
      </w:r>
      <w:r w:rsidRPr="00991283">
        <w:rPr>
          <w:sz w:val="24"/>
          <w:szCs w:val="24"/>
        </w:rPr>
        <w:t>rtm</w:t>
      </w:r>
      <w:r w:rsidRPr="00991283">
        <w:rPr>
          <w:spacing w:val="-1"/>
          <w:sz w:val="24"/>
          <w:szCs w:val="24"/>
        </w:rPr>
        <w:t>e</w:t>
      </w:r>
      <w:r w:rsidRPr="00991283">
        <w:rPr>
          <w:sz w:val="24"/>
          <w:szCs w:val="24"/>
        </w:rPr>
        <w:t>nt</w:t>
      </w:r>
      <w:r w:rsidRPr="00991283">
        <w:rPr>
          <w:spacing w:val="1"/>
          <w:sz w:val="24"/>
          <w:szCs w:val="24"/>
        </w:rPr>
        <w:t xml:space="preserve"> </w:t>
      </w:r>
      <w:r w:rsidRPr="00991283">
        <w:rPr>
          <w:spacing w:val="-1"/>
          <w:sz w:val="24"/>
          <w:szCs w:val="24"/>
        </w:rPr>
        <w:t>a</w:t>
      </w:r>
      <w:r w:rsidRPr="00991283">
        <w:rPr>
          <w:sz w:val="24"/>
          <w:szCs w:val="24"/>
        </w:rPr>
        <w:t>s follows:</w:t>
      </w:r>
    </w:p>
    <w:p w14:paraId="55CD5BD8" w14:textId="77777777" w:rsidR="004404EE" w:rsidRPr="00991283" w:rsidRDefault="004404EE" w:rsidP="00B01BDB">
      <w:pPr>
        <w:spacing w:before="16" w:line="260" w:lineRule="exact"/>
        <w:jc w:val="both"/>
        <w:rPr>
          <w:sz w:val="26"/>
          <w:szCs w:val="26"/>
        </w:rPr>
      </w:pPr>
    </w:p>
    <w:p w14:paraId="424951CC" w14:textId="157E210C" w:rsidR="004404EE" w:rsidRPr="00991283" w:rsidRDefault="00991283" w:rsidP="00B01BDB">
      <w:pPr>
        <w:ind w:left="820" w:right="75" w:hanging="360"/>
        <w:jc w:val="both"/>
        <w:rPr>
          <w:sz w:val="24"/>
          <w:szCs w:val="24"/>
        </w:rPr>
      </w:pPr>
      <w:r w:rsidRPr="00991283">
        <w:rPr>
          <w:sz w:val="24"/>
          <w:szCs w:val="24"/>
        </w:rPr>
        <w:t>1.   On</w:t>
      </w:r>
      <w:r w:rsidRPr="00991283">
        <w:rPr>
          <w:spacing w:val="7"/>
          <w:sz w:val="24"/>
          <w:szCs w:val="24"/>
        </w:rPr>
        <w:t xml:space="preserve"> </w:t>
      </w:r>
      <w:r w:rsidR="0036723B" w:rsidRPr="00991283">
        <w:rPr>
          <w:spacing w:val="1"/>
          <w:sz w:val="24"/>
          <w:szCs w:val="24"/>
        </w:rPr>
        <w:t>December 21</w:t>
      </w:r>
      <w:r w:rsidRPr="00991283">
        <w:rPr>
          <w:sz w:val="24"/>
          <w:szCs w:val="24"/>
        </w:rPr>
        <w:t>,</w:t>
      </w:r>
      <w:r w:rsidRPr="00991283">
        <w:rPr>
          <w:spacing w:val="7"/>
          <w:sz w:val="24"/>
          <w:szCs w:val="24"/>
        </w:rPr>
        <w:t xml:space="preserve"> </w:t>
      </w:r>
      <w:r w:rsidRPr="00991283">
        <w:rPr>
          <w:sz w:val="24"/>
          <w:szCs w:val="24"/>
        </w:rPr>
        <w:t>202</w:t>
      </w:r>
      <w:r w:rsidRPr="00991283">
        <w:rPr>
          <w:spacing w:val="1"/>
          <w:sz w:val="24"/>
          <w:szCs w:val="24"/>
        </w:rPr>
        <w:t>2</w:t>
      </w:r>
      <w:r w:rsidRPr="00991283">
        <w:rPr>
          <w:sz w:val="24"/>
          <w:szCs w:val="24"/>
        </w:rPr>
        <w:t>,</w:t>
      </w:r>
      <w:r w:rsidRPr="00991283">
        <w:rPr>
          <w:spacing w:val="7"/>
          <w:sz w:val="24"/>
          <w:szCs w:val="24"/>
        </w:rPr>
        <w:t xml:space="preserve"> </w:t>
      </w:r>
      <w:r w:rsidRPr="00991283">
        <w:rPr>
          <w:sz w:val="24"/>
          <w:szCs w:val="24"/>
        </w:rPr>
        <w:t>sta</w:t>
      </w:r>
      <w:r w:rsidRPr="00991283">
        <w:rPr>
          <w:spacing w:val="-1"/>
          <w:sz w:val="24"/>
          <w:szCs w:val="24"/>
        </w:rPr>
        <w:t>f</w:t>
      </w:r>
      <w:r w:rsidRPr="00991283">
        <w:rPr>
          <w:sz w:val="24"/>
          <w:szCs w:val="24"/>
        </w:rPr>
        <w:t>f</w:t>
      </w:r>
      <w:r w:rsidRPr="00991283">
        <w:rPr>
          <w:spacing w:val="6"/>
          <w:sz w:val="24"/>
          <w:szCs w:val="24"/>
        </w:rPr>
        <w:t xml:space="preserve"> </w:t>
      </w:r>
      <w:r w:rsidRPr="00991283">
        <w:rPr>
          <w:sz w:val="24"/>
          <w:szCs w:val="24"/>
        </w:rPr>
        <w:t>r</w:t>
      </w:r>
      <w:r w:rsidRPr="00991283">
        <w:rPr>
          <w:spacing w:val="-2"/>
          <w:sz w:val="24"/>
          <w:szCs w:val="24"/>
        </w:rPr>
        <w:t>e</w:t>
      </w:r>
      <w:r w:rsidRPr="00991283">
        <w:rPr>
          <w:spacing w:val="1"/>
          <w:sz w:val="24"/>
          <w:szCs w:val="24"/>
        </w:rPr>
        <w:t>c</w:t>
      </w:r>
      <w:r w:rsidRPr="00991283">
        <w:rPr>
          <w:spacing w:val="-1"/>
          <w:sz w:val="24"/>
          <w:szCs w:val="24"/>
        </w:rPr>
        <w:t>e</w:t>
      </w:r>
      <w:r w:rsidRPr="00991283">
        <w:rPr>
          <w:sz w:val="24"/>
          <w:szCs w:val="24"/>
        </w:rPr>
        <w:t>ived</w:t>
      </w:r>
      <w:r w:rsidRPr="00991283">
        <w:rPr>
          <w:spacing w:val="6"/>
          <w:sz w:val="24"/>
          <w:szCs w:val="24"/>
        </w:rPr>
        <w:t xml:space="preserve"> </w:t>
      </w:r>
      <w:r w:rsidRPr="00991283">
        <w:rPr>
          <w:sz w:val="24"/>
          <w:szCs w:val="24"/>
        </w:rPr>
        <w:t>the</w:t>
      </w:r>
      <w:r w:rsidRPr="00991283">
        <w:rPr>
          <w:spacing w:val="6"/>
          <w:sz w:val="24"/>
          <w:szCs w:val="24"/>
        </w:rPr>
        <w:t xml:space="preserve"> </w:t>
      </w:r>
      <w:r w:rsidRPr="00991283">
        <w:rPr>
          <w:spacing w:val="-1"/>
          <w:sz w:val="24"/>
          <w:szCs w:val="24"/>
        </w:rPr>
        <w:t>a</w:t>
      </w:r>
      <w:r w:rsidRPr="00991283">
        <w:rPr>
          <w:sz w:val="24"/>
          <w:szCs w:val="24"/>
        </w:rPr>
        <w:t>t</w:t>
      </w:r>
      <w:r w:rsidRPr="00991283">
        <w:rPr>
          <w:spacing w:val="1"/>
          <w:sz w:val="24"/>
          <w:szCs w:val="24"/>
        </w:rPr>
        <w:t>t</w:t>
      </w:r>
      <w:r w:rsidRPr="00991283">
        <w:rPr>
          <w:spacing w:val="-1"/>
          <w:sz w:val="24"/>
          <w:szCs w:val="24"/>
        </w:rPr>
        <w:t>ac</w:t>
      </w:r>
      <w:r w:rsidRPr="00991283">
        <w:rPr>
          <w:spacing w:val="2"/>
          <w:sz w:val="24"/>
          <w:szCs w:val="24"/>
        </w:rPr>
        <w:t>h</w:t>
      </w:r>
      <w:r w:rsidRPr="00991283">
        <w:rPr>
          <w:spacing w:val="1"/>
          <w:sz w:val="24"/>
          <w:szCs w:val="24"/>
        </w:rPr>
        <w:t>e</w:t>
      </w:r>
      <w:r w:rsidRPr="00991283">
        <w:rPr>
          <w:sz w:val="24"/>
          <w:szCs w:val="24"/>
        </w:rPr>
        <w:t>d</w:t>
      </w:r>
      <w:r w:rsidRPr="00991283">
        <w:rPr>
          <w:spacing w:val="10"/>
          <w:sz w:val="24"/>
          <w:szCs w:val="24"/>
        </w:rPr>
        <w:t xml:space="preserve"> </w:t>
      </w:r>
      <w:r w:rsidRPr="00991283">
        <w:rPr>
          <w:sz w:val="24"/>
          <w:szCs w:val="24"/>
        </w:rPr>
        <w:t>letter</w:t>
      </w:r>
      <w:r w:rsidRPr="00991283">
        <w:rPr>
          <w:spacing w:val="6"/>
          <w:sz w:val="24"/>
          <w:szCs w:val="24"/>
        </w:rPr>
        <w:t xml:space="preserve"> </w:t>
      </w:r>
      <w:r w:rsidRPr="00991283">
        <w:rPr>
          <w:spacing w:val="-1"/>
          <w:sz w:val="24"/>
          <w:szCs w:val="24"/>
        </w:rPr>
        <w:t>f</w:t>
      </w:r>
      <w:r w:rsidRPr="00991283">
        <w:rPr>
          <w:sz w:val="24"/>
          <w:szCs w:val="24"/>
        </w:rPr>
        <w:t>rom</w:t>
      </w:r>
      <w:r w:rsidRPr="00991283">
        <w:rPr>
          <w:spacing w:val="7"/>
          <w:sz w:val="24"/>
          <w:szCs w:val="24"/>
        </w:rPr>
        <w:t xml:space="preserve"> </w:t>
      </w:r>
      <w:r w:rsidRPr="00991283">
        <w:rPr>
          <w:sz w:val="24"/>
          <w:szCs w:val="24"/>
        </w:rPr>
        <w:t>Ms.</w:t>
      </w:r>
      <w:r w:rsidRPr="00991283">
        <w:rPr>
          <w:spacing w:val="8"/>
          <w:sz w:val="24"/>
          <w:szCs w:val="24"/>
        </w:rPr>
        <w:t xml:space="preserve"> </w:t>
      </w:r>
      <w:r w:rsidR="0036723B" w:rsidRPr="00991283">
        <w:rPr>
          <w:spacing w:val="8"/>
          <w:sz w:val="24"/>
          <w:szCs w:val="24"/>
        </w:rPr>
        <w:t>Rose Clark</w:t>
      </w:r>
      <w:r w:rsidRPr="00991283">
        <w:rPr>
          <w:spacing w:val="9"/>
          <w:sz w:val="24"/>
          <w:szCs w:val="24"/>
        </w:rPr>
        <w:t xml:space="preserve"> </w:t>
      </w:r>
      <w:r w:rsidRPr="00991283">
        <w:rPr>
          <w:sz w:val="24"/>
          <w:szCs w:val="24"/>
        </w:rPr>
        <w:t>in</w:t>
      </w:r>
      <w:r w:rsidRPr="00991283">
        <w:rPr>
          <w:spacing w:val="7"/>
          <w:sz w:val="24"/>
          <w:szCs w:val="24"/>
        </w:rPr>
        <w:t xml:space="preserve"> </w:t>
      </w:r>
      <w:r w:rsidRPr="00991283">
        <w:rPr>
          <w:sz w:val="24"/>
          <w:szCs w:val="24"/>
        </w:rPr>
        <w:t>prot</w:t>
      </w:r>
      <w:r w:rsidRPr="00991283">
        <w:rPr>
          <w:spacing w:val="-1"/>
          <w:sz w:val="24"/>
          <w:szCs w:val="24"/>
        </w:rPr>
        <w:t>e</w:t>
      </w:r>
      <w:r w:rsidRPr="00991283">
        <w:rPr>
          <w:sz w:val="24"/>
          <w:szCs w:val="24"/>
        </w:rPr>
        <w:t>st of the</w:t>
      </w:r>
      <w:r w:rsidRPr="00991283">
        <w:rPr>
          <w:spacing w:val="-1"/>
          <w:sz w:val="24"/>
          <w:szCs w:val="24"/>
        </w:rPr>
        <w:t xml:space="preserve"> </w:t>
      </w:r>
      <w:r w:rsidRPr="00991283">
        <w:rPr>
          <w:sz w:val="24"/>
          <w:szCs w:val="24"/>
        </w:rPr>
        <w:t>proj</w:t>
      </w:r>
      <w:r w:rsidRPr="00991283">
        <w:rPr>
          <w:spacing w:val="-1"/>
          <w:sz w:val="24"/>
          <w:szCs w:val="24"/>
        </w:rPr>
        <w:t>ec</w:t>
      </w:r>
      <w:r w:rsidRPr="00991283">
        <w:rPr>
          <w:sz w:val="24"/>
          <w:szCs w:val="24"/>
        </w:rPr>
        <w:t>t</w:t>
      </w:r>
      <w:r w:rsidR="0036723B" w:rsidRPr="00991283">
        <w:rPr>
          <w:sz w:val="24"/>
          <w:szCs w:val="24"/>
        </w:rPr>
        <w:t>.</w:t>
      </w:r>
    </w:p>
    <w:p w14:paraId="292A3488" w14:textId="77777777" w:rsidR="004404EE" w:rsidRPr="00991283" w:rsidRDefault="004404EE" w:rsidP="00B01BDB">
      <w:pPr>
        <w:spacing w:before="16" w:line="260" w:lineRule="exact"/>
        <w:jc w:val="both"/>
        <w:rPr>
          <w:sz w:val="26"/>
          <w:szCs w:val="26"/>
        </w:rPr>
      </w:pPr>
    </w:p>
    <w:p w14:paraId="532E16DA" w14:textId="0608D078" w:rsidR="004404EE" w:rsidRDefault="00991283" w:rsidP="00B01BDB">
      <w:pPr>
        <w:ind w:left="100" w:right="79"/>
        <w:jc w:val="both"/>
        <w:rPr>
          <w:sz w:val="24"/>
          <w:szCs w:val="24"/>
        </w:rPr>
      </w:pPr>
      <w:r w:rsidRPr="00991283">
        <w:rPr>
          <w:spacing w:val="1"/>
          <w:sz w:val="24"/>
          <w:szCs w:val="24"/>
        </w:rPr>
        <w:t>P</w:t>
      </w:r>
      <w:r w:rsidRPr="00991283">
        <w:rPr>
          <w:sz w:val="24"/>
          <w:szCs w:val="24"/>
        </w:rPr>
        <w:t>ursu</w:t>
      </w:r>
      <w:r w:rsidRPr="00991283">
        <w:rPr>
          <w:spacing w:val="-1"/>
          <w:sz w:val="24"/>
          <w:szCs w:val="24"/>
        </w:rPr>
        <w:t>a</w:t>
      </w:r>
      <w:r w:rsidRPr="00991283">
        <w:rPr>
          <w:sz w:val="24"/>
          <w:szCs w:val="24"/>
        </w:rPr>
        <w:t>nt</w:t>
      </w:r>
      <w:r w:rsidRPr="00991283">
        <w:rPr>
          <w:spacing w:val="3"/>
          <w:sz w:val="24"/>
          <w:szCs w:val="24"/>
        </w:rPr>
        <w:t xml:space="preserve"> </w:t>
      </w:r>
      <w:r w:rsidRPr="00991283">
        <w:rPr>
          <w:sz w:val="24"/>
          <w:szCs w:val="24"/>
        </w:rPr>
        <w:t>to</w:t>
      </w:r>
      <w:r w:rsidRPr="00991283">
        <w:rPr>
          <w:spacing w:val="3"/>
          <w:sz w:val="24"/>
          <w:szCs w:val="24"/>
        </w:rPr>
        <w:t xml:space="preserve"> </w:t>
      </w:r>
      <w:r w:rsidRPr="00991283">
        <w:rPr>
          <w:spacing w:val="-3"/>
          <w:sz w:val="24"/>
          <w:szCs w:val="24"/>
        </w:rPr>
        <w:t>Z</w:t>
      </w:r>
      <w:r w:rsidRPr="00991283">
        <w:rPr>
          <w:sz w:val="24"/>
          <w:szCs w:val="24"/>
        </w:rPr>
        <w:t>oni</w:t>
      </w:r>
      <w:r w:rsidRPr="00991283">
        <w:rPr>
          <w:spacing w:val="3"/>
          <w:sz w:val="24"/>
          <w:szCs w:val="24"/>
        </w:rPr>
        <w:t>n</w:t>
      </w:r>
      <w:r w:rsidRPr="00991283">
        <w:rPr>
          <w:sz w:val="24"/>
          <w:szCs w:val="24"/>
        </w:rPr>
        <w:t>g Co</w:t>
      </w:r>
      <w:r w:rsidRPr="00991283">
        <w:rPr>
          <w:spacing w:val="2"/>
          <w:sz w:val="24"/>
          <w:szCs w:val="24"/>
        </w:rPr>
        <w:t>d</w:t>
      </w:r>
      <w:r w:rsidRPr="00991283">
        <w:rPr>
          <w:sz w:val="24"/>
          <w:szCs w:val="24"/>
        </w:rPr>
        <w:t>e</w:t>
      </w:r>
      <w:r w:rsidRPr="00991283">
        <w:rPr>
          <w:spacing w:val="1"/>
          <w:sz w:val="24"/>
          <w:szCs w:val="24"/>
        </w:rPr>
        <w:t xml:space="preserve"> S</w:t>
      </w:r>
      <w:r w:rsidRPr="00991283">
        <w:rPr>
          <w:spacing w:val="-1"/>
          <w:sz w:val="24"/>
          <w:szCs w:val="24"/>
        </w:rPr>
        <w:t>ec</w:t>
      </w:r>
      <w:r w:rsidRPr="00991283">
        <w:rPr>
          <w:sz w:val="24"/>
          <w:szCs w:val="24"/>
        </w:rPr>
        <w:t>t</w:t>
      </w:r>
      <w:r w:rsidRPr="00991283">
        <w:rPr>
          <w:spacing w:val="1"/>
          <w:sz w:val="24"/>
          <w:szCs w:val="24"/>
        </w:rPr>
        <w:t>i</w:t>
      </w:r>
      <w:r w:rsidRPr="00991283">
        <w:rPr>
          <w:sz w:val="24"/>
          <w:szCs w:val="24"/>
        </w:rPr>
        <w:t>on</w:t>
      </w:r>
      <w:r w:rsidRPr="00991283">
        <w:rPr>
          <w:spacing w:val="2"/>
          <w:sz w:val="24"/>
          <w:szCs w:val="24"/>
        </w:rPr>
        <w:t xml:space="preserve"> </w:t>
      </w:r>
      <w:r w:rsidRPr="00991283">
        <w:rPr>
          <w:sz w:val="24"/>
          <w:szCs w:val="24"/>
        </w:rPr>
        <w:t>3</w:t>
      </w:r>
      <w:r w:rsidRPr="00991283">
        <w:rPr>
          <w:spacing w:val="3"/>
          <w:sz w:val="24"/>
          <w:szCs w:val="24"/>
        </w:rPr>
        <w:t>7</w:t>
      </w:r>
      <w:r w:rsidRPr="00991283">
        <w:rPr>
          <w:spacing w:val="-1"/>
          <w:sz w:val="24"/>
          <w:szCs w:val="24"/>
        </w:rPr>
        <w:t>-</w:t>
      </w:r>
      <w:r w:rsidRPr="00991283">
        <w:rPr>
          <w:sz w:val="24"/>
          <w:szCs w:val="24"/>
        </w:rPr>
        <w:t>60.500,</w:t>
      </w:r>
      <w:r w:rsidRPr="00991283">
        <w:rPr>
          <w:spacing w:val="3"/>
          <w:sz w:val="24"/>
          <w:szCs w:val="24"/>
        </w:rPr>
        <w:t xml:space="preserve"> </w:t>
      </w:r>
      <w:r w:rsidRPr="00991283">
        <w:rPr>
          <w:sz w:val="24"/>
          <w:szCs w:val="24"/>
        </w:rPr>
        <w:t>t</w:t>
      </w:r>
      <w:r w:rsidRPr="00991283">
        <w:rPr>
          <w:spacing w:val="3"/>
          <w:sz w:val="24"/>
          <w:szCs w:val="24"/>
        </w:rPr>
        <w:t>h</w:t>
      </w:r>
      <w:r w:rsidRPr="00991283">
        <w:rPr>
          <w:sz w:val="24"/>
          <w:szCs w:val="24"/>
        </w:rPr>
        <w:t>e</w:t>
      </w:r>
      <w:r w:rsidRPr="00991283">
        <w:rPr>
          <w:spacing w:val="4"/>
          <w:sz w:val="24"/>
          <w:szCs w:val="24"/>
        </w:rPr>
        <w:t xml:space="preserve"> </w:t>
      </w:r>
      <w:r w:rsidRPr="00991283">
        <w:rPr>
          <w:sz w:val="24"/>
          <w:szCs w:val="24"/>
        </w:rPr>
        <w:t>proj</w:t>
      </w:r>
      <w:r w:rsidRPr="00991283">
        <w:rPr>
          <w:spacing w:val="-1"/>
          <w:sz w:val="24"/>
          <w:szCs w:val="24"/>
        </w:rPr>
        <w:t>ec</w:t>
      </w:r>
      <w:r w:rsidRPr="00991283">
        <w:rPr>
          <w:sz w:val="24"/>
          <w:szCs w:val="24"/>
        </w:rPr>
        <w:t>t</w:t>
      </w:r>
      <w:r w:rsidRPr="00991283">
        <w:rPr>
          <w:spacing w:val="3"/>
          <w:sz w:val="24"/>
          <w:szCs w:val="24"/>
        </w:rPr>
        <w:t xml:space="preserve"> </w:t>
      </w:r>
      <w:r w:rsidRPr="00991283">
        <w:rPr>
          <w:spacing w:val="1"/>
          <w:sz w:val="24"/>
          <w:szCs w:val="24"/>
        </w:rPr>
        <w:t>c</w:t>
      </w:r>
      <w:r w:rsidRPr="00991283">
        <w:rPr>
          <w:spacing w:val="-1"/>
          <w:sz w:val="24"/>
          <w:szCs w:val="24"/>
        </w:rPr>
        <w:t>a</w:t>
      </w:r>
      <w:r w:rsidRPr="00991283">
        <w:rPr>
          <w:sz w:val="24"/>
          <w:szCs w:val="24"/>
        </w:rPr>
        <w:t>nnot</w:t>
      </w:r>
      <w:r w:rsidRPr="00991283">
        <w:rPr>
          <w:spacing w:val="3"/>
          <w:sz w:val="24"/>
          <w:szCs w:val="24"/>
        </w:rPr>
        <w:t xml:space="preserve"> </w:t>
      </w:r>
      <w:r w:rsidRPr="00991283">
        <w:rPr>
          <w:sz w:val="24"/>
          <w:szCs w:val="24"/>
        </w:rPr>
        <w:t>be</w:t>
      </w:r>
      <w:r w:rsidRPr="00991283">
        <w:rPr>
          <w:spacing w:val="4"/>
          <w:sz w:val="24"/>
          <w:szCs w:val="24"/>
        </w:rPr>
        <w:t xml:space="preserve"> </w:t>
      </w:r>
      <w:r w:rsidRPr="00991283">
        <w:rPr>
          <w:spacing w:val="-1"/>
          <w:sz w:val="24"/>
          <w:szCs w:val="24"/>
        </w:rPr>
        <w:t>a</w:t>
      </w:r>
      <w:r w:rsidRPr="00991283">
        <w:rPr>
          <w:sz w:val="24"/>
          <w:szCs w:val="24"/>
        </w:rPr>
        <w:t>dm</w:t>
      </w:r>
      <w:r w:rsidRPr="00991283">
        <w:rPr>
          <w:spacing w:val="1"/>
          <w:sz w:val="24"/>
          <w:szCs w:val="24"/>
        </w:rPr>
        <w:t>i</w:t>
      </w:r>
      <w:r w:rsidRPr="00991283">
        <w:rPr>
          <w:sz w:val="24"/>
          <w:szCs w:val="24"/>
        </w:rPr>
        <w:t>nis</w:t>
      </w:r>
      <w:r w:rsidRPr="00991283">
        <w:rPr>
          <w:spacing w:val="1"/>
          <w:sz w:val="24"/>
          <w:szCs w:val="24"/>
        </w:rPr>
        <w:t>t</w:t>
      </w:r>
      <w:r w:rsidRPr="00991283">
        <w:rPr>
          <w:sz w:val="24"/>
          <w:szCs w:val="24"/>
        </w:rPr>
        <w:t>r</w:t>
      </w:r>
      <w:r w:rsidRPr="00991283">
        <w:rPr>
          <w:spacing w:val="-2"/>
          <w:sz w:val="24"/>
          <w:szCs w:val="24"/>
        </w:rPr>
        <w:t>a</w:t>
      </w:r>
      <w:r w:rsidRPr="00991283">
        <w:rPr>
          <w:sz w:val="24"/>
          <w:szCs w:val="24"/>
        </w:rPr>
        <w:t>t</w:t>
      </w:r>
      <w:r w:rsidRPr="00991283">
        <w:rPr>
          <w:spacing w:val="1"/>
          <w:sz w:val="24"/>
          <w:szCs w:val="24"/>
        </w:rPr>
        <w:t>i</w:t>
      </w:r>
      <w:r w:rsidRPr="00991283">
        <w:rPr>
          <w:sz w:val="24"/>
          <w:szCs w:val="24"/>
        </w:rPr>
        <w:t>v</w:t>
      </w:r>
      <w:r w:rsidRPr="00991283">
        <w:rPr>
          <w:spacing w:val="-1"/>
          <w:sz w:val="24"/>
          <w:szCs w:val="24"/>
        </w:rPr>
        <w:t>e</w:t>
      </w:r>
      <w:r w:rsidRPr="00991283">
        <w:rPr>
          <w:spacing w:val="3"/>
          <w:sz w:val="24"/>
          <w:szCs w:val="24"/>
        </w:rPr>
        <w:t>l</w:t>
      </w:r>
      <w:r w:rsidRPr="00991283">
        <w:rPr>
          <w:sz w:val="24"/>
          <w:szCs w:val="24"/>
        </w:rPr>
        <w:t>y</w:t>
      </w:r>
      <w:r w:rsidRPr="00991283">
        <w:rPr>
          <w:spacing w:val="2"/>
          <w:sz w:val="24"/>
          <w:szCs w:val="24"/>
        </w:rPr>
        <w:t xml:space="preserve"> </w:t>
      </w:r>
      <w:r w:rsidRPr="00991283">
        <w:rPr>
          <w:spacing w:val="-1"/>
          <w:sz w:val="24"/>
          <w:szCs w:val="24"/>
        </w:rPr>
        <w:t>a</w:t>
      </w:r>
      <w:r w:rsidRPr="00991283">
        <w:rPr>
          <w:sz w:val="24"/>
          <w:szCs w:val="24"/>
        </w:rPr>
        <w:t>ppro</w:t>
      </w:r>
      <w:r w:rsidRPr="00991283">
        <w:rPr>
          <w:spacing w:val="-1"/>
          <w:sz w:val="24"/>
          <w:szCs w:val="24"/>
        </w:rPr>
        <w:t>ve</w:t>
      </w:r>
      <w:r w:rsidRPr="00991283">
        <w:rPr>
          <w:sz w:val="24"/>
          <w:szCs w:val="24"/>
        </w:rPr>
        <w:t>d. Th</w:t>
      </w:r>
      <w:r w:rsidRPr="00991283">
        <w:rPr>
          <w:spacing w:val="-1"/>
          <w:sz w:val="24"/>
          <w:szCs w:val="24"/>
        </w:rPr>
        <w:t>e</w:t>
      </w:r>
      <w:r w:rsidRPr="00991283">
        <w:rPr>
          <w:sz w:val="24"/>
          <w:szCs w:val="24"/>
        </w:rPr>
        <w:t>r</w:t>
      </w:r>
      <w:r w:rsidRPr="00991283">
        <w:rPr>
          <w:spacing w:val="-2"/>
          <w:sz w:val="24"/>
          <w:szCs w:val="24"/>
        </w:rPr>
        <w:t>e</w:t>
      </w:r>
      <w:r w:rsidRPr="00991283">
        <w:rPr>
          <w:sz w:val="24"/>
          <w:szCs w:val="24"/>
        </w:rPr>
        <w:t>f</w:t>
      </w:r>
      <w:r w:rsidRPr="00991283">
        <w:rPr>
          <w:spacing w:val="1"/>
          <w:sz w:val="24"/>
          <w:szCs w:val="24"/>
        </w:rPr>
        <w:t>o</w:t>
      </w:r>
      <w:r w:rsidRPr="00991283">
        <w:rPr>
          <w:sz w:val="24"/>
          <w:szCs w:val="24"/>
        </w:rPr>
        <w:t>r</w:t>
      </w:r>
      <w:r w:rsidRPr="00991283">
        <w:rPr>
          <w:spacing w:val="-2"/>
          <w:sz w:val="24"/>
          <w:szCs w:val="24"/>
        </w:rPr>
        <w:t>e</w:t>
      </w:r>
      <w:r w:rsidRPr="00991283">
        <w:rPr>
          <w:sz w:val="24"/>
          <w:szCs w:val="24"/>
        </w:rPr>
        <w:t>,</w:t>
      </w:r>
      <w:r w:rsidRPr="00991283">
        <w:rPr>
          <w:spacing w:val="1"/>
          <w:sz w:val="24"/>
          <w:szCs w:val="24"/>
        </w:rPr>
        <w:t xml:space="preserve"> </w:t>
      </w:r>
      <w:r w:rsidRPr="00991283">
        <w:rPr>
          <w:sz w:val="24"/>
          <w:szCs w:val="24"/>
        </w:rPr>
        <w:t>the proj</w:t>
      </w:r>
      <w:r w:rsidRPr="00991283">
        <w:rPr>
          <w:spacing w:val="1"/>
          <w:sz w:val="24"/>
          <w:szCs w:val="24"/>
        </w:rPr>
        <w:t>e</w:t>
      </w:r>
      <w:r w:rsidRPr="00991283">
        <w:rPr>
          <w:spacing w:val="-1"/>
          <w:sz w:val="24"/>
          <w:szCs w:val="24"/>
        </w:rPr>
        <w:t>c</w:t>
      </w:r>
      <w:r w:rsidRPr="00991283">
        <w:rPr>
          <w:sz w:val="24"/>
          <w:szCs w:val="24"/>
        </w:rPr>
        <w:t>t</w:t>
      </w:r>
      <w:r w:rsidRPr="00991283">
        <w:rPr>
          <w:spacing w:val="1"/>
          <w:sz w:val="24"/>
          <w:szCs w:val="24"/>
        </w:rPr>
        <w:t xml:space="preserve"> </w:t>
      </w:r>
      <w:r w:rsidRPr="00991283">
        <w:rPr>
          <w:sz w:val="24"/>
          <w:szCs w:val="24"/>
        </w:rPr>
        <w:t>w</w:t>
      </w:r>
      <w:r w:rsidRPr="00991283">
        <w:rPr>
          <w:spacing w:val="-1"/>
          <w:sz w:val="24"/>
          <w:szCs w:val="24"/>
        </w:rPr>
        <w:t>a</w:t>
      </w:r>
      <w:r w:rsidRPr="00991283">
        <w:rPr>
          <w:sz w:val="24"/>
          <w:szCs w:val="24"/>
        </w:rPr>
        <w:t>s</w:t>
      </w:r>
      <w:r w:rsidRPr="00991283">
        <w:rPr>
          <w:spacing w:val="3"/>
          <w:sz w:val="24"/>
          <w:szCs w:val="24"/>
        </w:rPr>
        <w:t xml:space="preserve"> </w:t>
      </w:r>
      <w:r w:rsidRPr="00991283">
        <w:rPr>
          <w:sz w:val="24"/>
          <w:szCs w:val="24"/>
        </w:rPr>
        <w:t>s</w:t>
      </w:r>
      <w:r w:rsidRPr="00991283">
        <w:rPr>
          <w:spacing w:val="-1"/>
          <w:sz w:val="24"/>
          <w:szCs w:val="24"/>
        </w:rPr>
        <w:t>c</w:t>
      </w:r>
      <w:r w:rsidRPr="00991283">
        <w:rPr>
          <w:sz w:val="24"/>
          <w:szCs w:val="24"/>
        </w:rPr>
        <w:t>h</w:t>
      </w:r>
      <w:r w:rsidRPr="00991283">
        <w:rPr>
          <w:spacing w:val="-1"/>
          <w:sz w:val="24"/>
          <w:szCs w:val="24"/>
        </w:rPr>
        <w:t>e</w:t>
      </w:r>
      <w:r w:rsidRPr="00991283">
        <w:rPr>
          <w:sz w:val="24"/>
          <w:szCs w:val="24"/>
        </w:rPr>
        <w:t>duled f</w:t>
      </w:r>
      <w:r w:rsidRPr="00991283">
        <w:rPr>
          <w:spacing w:val="1"/>
          <w:sz w:val="24"/>
          <w:szCs w:val="24"/>
        </w:rPr>
        <w:t>o</w:t>
      </w:r>
      <w:r w:rsidRPr="00991283">
        <w:rPr>
          <w:sz w:val="24"/>
          <w:szCs w:val="24"/>
        </w:rPr>
        <w:t xml:space="preserve">r </w:t>
      </w:r>
      <w:r w:rsidRPr="00991283">
        <w:rPr>
          <w:spacing w:val="1"/>
          <w:sz w:val="24"/>
          <w:szCs w:val="24"/>
        </w:rPr>
        <w:t>P</w:t>
      </w:r>
      <w:r w:rsidRPr="00991283">
        <w:rPr>
          <w:sz w:val="24"/>
          <w:szCs w:val="24"/>
        </w:rPr>
        <w:t>lanning Com</w:t>
      </w:r>
      <w:r w:rsidRPr="00991283">
        <w:rPr>
          <w:spacing w:val="1"/>
          <w:sz w:val="24"/>
          <w:szCs w:val="24"/>
        </w:rPr>
        <w:t>m</w:t>
      </w:r>
      <w:r w:rsidRPr="00991283">
        <w:rPr>
          <w:sz w:val="24"/>
          <w:szCs w:val="24"/>
        </w:rPr>
        <w:t>is</w:t>
      </w:r>
      <w:r w:rsidRPr="00991283">
        <w:rPr>
          <w:spacing w:val="1"/>
          <w:sz w:val="24"/>
          <w:szCs w:val="24"/>
        </w:rPr>
        <w:t>s</w:t>
      </w:r>
      <w:r w:rsidRPr="00991283">
        <w:rPr>
          <w:sz w:val="24"/>
          <w:szCs w:val="24"/>
        </w:rPr>
        <w:t>ion</w:t>
      </w:r>
      <w:r w:rsidRPr="00991283">
        <w:rPr>
          <w:spacing w:val="2"/>
          <w:sz w:val="24"/>
          <w:szCs w:val="24"/>
        </w:rPr>
        <w:t xml:space="preserve"> </w:t>
      </w:r>
      <w:r w:rsidRPr="00991283">
        <w:rPr>
          <w:spacing w:val="-1"/>
          <w:sz w:val="24"/>
          <w:szCs w:val="24"/>
        </w:rPr>
        <w:t>c</w:t>
      </w:r>
      <w:r w:rsidRPr="00991283">
        <w:rPr>
          <w:sz w:val="24"/>
          <w:szCs w:val="24"/>
        </w:rPr>
        <w:t>ons</w:t>
      </w:r>
      <w:r w:rsidRPr="00991283">
        <w:rPr>
          <w:spacing w:val="-2"/>
          <w:sz w:val="24"/>
          <w:szCs w:val="24"/>
        </w:rPr>
        <w:t>i</w:t>
      </w:r>
      <w:r w:rsidRPr="00991283">
        <w:rPr>
          <w:sz w:val="24"/>
          <w:szCs w:val="24"/>
        </w:rPr>
        <w:t>d</w:t>
      </w:r>
      <w:r w:rsidRPr="00991283">
        <w:rPr>
          <w:spacing w:val="-1"/>
          <w:sz w:val="24"/>
          <w:szCs w:val="24"/>
        </w:rPr>
        <w:t>e</w:t>
      </w:r>
      <w:r w:rsidRPr="00991283">
        <w:rPr>
          <w:sz w:val="24"/>
          <w:szCs w:val="24"/>
        </w:rPr>
        <w:t>r</w:t>
      </w:r>
      <w:r w:rsidRPr="00991283">
        <w:rPr>
          <w:spacing w:val="-2"/>
          <w:sz w:val="24"/>
          <w:szCs w:val="24"/>
        </w:rPr>
        <w:t>a</w:t>
      </w:r>
      <w:r w:rsidRPr="00991283">
        <w:rPr>
          <w:sz w:val="24"/>
          <w:szCs w:val="24"/>
        </w:rPr>
        <w:t>t</w:t>
      </w:r>
      <w:r w:rsidRPr="00991283">
        <w:rPr>
          <w:spacing w:val="1"/>
          <w:sz w:val="24"/>
          <w:szCs w:val="24"/>
        </w:rPr>
        <w:t>i</w:t>
      </w:r>
      <w:r w:rsidRPr="00991283">
        <w:rPr>
          <w:sz w:val="24"/>
          <w:szCs w:val="24"/>
        </w:rPr>
        <w:t>on</w:t>
      </w:r>
      <w:r w:rsidRPr="00991283">
        <w:rPr>
          <w:spacing w:val="2"/>
          <w:sz w:val="24"/>
          <w:szCs w:val="24"/>
        </w:rPr>
        <w:t xml:space="preserve"> </w:t>
      </w:r>
      <w:r w:rsidRPr="00991283">
        <w:rPr>
          <w:spacing w:val="-1"/>
          <w:sz w:val="24"/>
          <w:szCs w:val="24"/>
        </w:rPr>
        <w:t>a</w:t>
      </w:r>
      <w:r w:rsidRPr="00991283">
        <w:rPr>
          <w:sz w:val="24"/>
          <w:szCs w:val="24"/>
        </w:rPr>
        <w:t>t</w:t>
      </w:r>
      <w:r w:rsidRPr="00991283">
        <w:rPr>
          <w:spacing w:val="1"/>
          <w:sz w:val="24"/>
          <w:szCs w:val="24"/>
        </w:rPr>
        <w:t xml:space="preserve"> </w:t>
      </w:r>
      <w:r w:rsidRPr="00991283">
        <w:rPr>
          <w:sz w:val="24"/>
          <w:szCs w:val="24"/>
        </w:rPr>
        <w:t xml:space="preserve">the </w:t>
      </w:r>
      <w:r w:rsidRPr="00991283">
        <w:rPr>
          <w:spacing w:val="-1"/>
          <w:sz w:val="24"/>
          <w:szCs w:val="24"/>
        </w:rPr>
        <w:t>e</w:t>
      </w:r>
      <w:r w:rsidRPr="00991283">
        <w:rPr>
          <w:spacing w:val="1"/>
          <w:sz w:val="24"/>
          <w:szCs w:val="24"/>
        </w:rPr>
        <w:t>a</w:t>
      </w:r>
      <w:r w:rsidRPr="00991283">
        <w:rPr>
          <w:sz w:val="24"/>
          <w:szCs w:val="24"/>
        </w:rPr>
        <w:t>rli</w:t>
      </w:r>
      <w:r w:rsidRPr="00991283">
        <w:rPr>
          <w:spacing w:val="-1"/>
          <w:sz w:val="24"/>
          <w:szCs w:val="24"/>
        </w:rPr>
        <w:t>e</w:t>
      </w:r>
      <w:r w:rsidRPr="00991283">
        <w:rPr>
          <w:sz w:val="24"/>
          <w:szCs w:val="24"/>
        </w:rPr>
        <w:t xml:space="preserve">st </w:t>
      </w:r>
      <w:r w:rsidRPr="00991283">
        <w:rPr>
          <w:spacing w:val="-1"/>
          <w:sz w:val="24"/>
          <w:szCs w:val="24"/>
        </w:rPr>
        <w:t>a</w:t>
      </w:r>
      <w:r w:rsidRPr="00991283">
        <w:rPr>
          <w:sz w:val="24"/>
          <w:szCs w:val="24"/>
        </w:rPr>
        <w:t>v</w:t>
      </w:r>
      <w:r w:rsidRPr="00991283">
        <w:rPr>
          <w:spacing w:val="-1"/>
          <w:sz w:val="24"/>
          <w:szCs w:val="24"/>
        </w:rPr>
        <w:t>a</w:t>
      </w:r>
      <w:r w:rsidRPr="00991283">
        <w:rPr>
          <w:sz w:val="24"/>
          <w:szCs w:val="24"/>
        </w:rPr>
        <w:t>i</w:t>
      </w:r>
      <w:r w:rsidRPr="00991283">
        <w:rPr>
          <w:spacing w:val="1"/>
          <w:sz w:val="24"/>
          <w:szCs w:val="24"/>
        </w:rPr>
        <w:t>l</w:t>
      </w:r>
      <w:r w:rsidRPr="00991283">
        <w:rPr>
          <w:spacing w:val="-1"/>
          <w:sz w:val="24"/>
          <w:szCs w:val="24"/>
        </w:rPr>
        <w:t>a</w:t>
      </w:r>
      <w:r w:rsidRPr="00991283">
        <w:rPr>
          <w:sz w:val="24"/>
          <w:szCs w:val="24"/>
        </w:rPr>
        <w:t>ble h</w:t>
      </w:r>
      <w:r w:rsidRPr="00991283">
        <w:rPr>
          <w:spacing w:val="1"/>
          <w:sz w:val="24"/>
          <w:szCs w:val="24"/>
        </w:rPr>
        <w:t>e</w:t>
      </w:r>
      <w:r w:rsidRPr="00991283">
        <w:rPr>
          <w:spacing w:val="-1"/>
          <w:sz w:val="24"/>
          <w:szCs w:val="24"/>
        </w:rPr>
        <w:t>a</w:t>
      </w:r>
      <w:r w:rsidRPr="00991283">
        <w:rPr>
          <w:sz w:val="24"/>
          <w:szCs w:val="24"/>
        </w:rPr>
        <w:t>ri</w:t>
      </w:r>
      <w:r w:rsidRPr="00991283">
        <w:rPr>
          <w:spacing w:val="2"/>
          <w:sz w:val="24"/>
          <w:szCs w:val="24"/>
        </w:rPr>
        <w:t>n</w:t>
      </w:r>
      <w:r w:rsidRPr="00991283">
        <w:rPr>
          <w:sz w:val="24"/>
          <w:szCs w:val="24"/>
        </w:rPr>
        <w:t>g</w:t>
      </w:r>
      <w:r w:rsidRPr="00991283">
        <w:rPr>
          <w:spacing w:val="-2"/>
          <w:sz w:val="24"/>
          <w:szCs w:val="24"/>
        </w:rPr>
        <w:t xml:space="preserve"> </w:t>
      </w:r>
      <w:r w:rsidRPr="00991283">
        <w:rPr>
          <w:sz w:val="24"/>
          <w:szCs w:val="24"/>
        </w:rPr>
        <w:t>d</w:t>
      </w:r>
      <w:r w:rsidRPr="00991283">
        <w:rPr>
          <w:spacing w:val="-1"/>
          <w:sz w:val="24"/>
          <w:szCs w:val="24"/>
        </w:rPr>
        <w:t>a</w:t>
      </w:r>
      <w:r w:rsidRPr="00991283">
        <w:rPr>
          <w:sz w:val="24"/>
          <w:szCs w:val="24"/>
        </w:rPr>
        <w:t>te.</w:t>
      </w:r>
    </w:p>
    <w:p w14:paraId="1B3235EE" w14:textId="704BB6FC" w:rsidR="000A004C" w:rsidRDefault="000A004C" w:rsidP="00B01BDB">
      <w:pPr>
        <w:ind w:left="100" w:right="79"/>
        <w:jc w:val="both"/>
        <w:rPr>
          <w:sz w:val="24"/>
          <w:szCs w:val="24"/>
        </w:rPr>
      </w:pPr>
    </w:p>
    <w:p w14:paraId="23B7E559" w14:textId="3E4D6C5F" w:rsidR="000A004C" w:rsidRPr="00991283" w:rsidRDefault="000A004C" w:rsidP="00B01BDB">
      <w:pPr>
        <w:ind w:left="100" w:right="79"/>
        <w:jc w:val="both"/>
        <w:rPr>
          <w:sz w:val="24"/>
          <w:szCs w:val="24"/>
        </w:rPr>
      </w:pPr>
      <w:r>
        <w:rPr>
          <w:sz w:val="24"/>
          <w:szCs w:val="24"/>
        </w:rPr>
        <w:t>Th</w:t>
      </w:r>
      <w:r w:rsidR="001C5BA3">
        <w:rPr>
          <w:sz w:val="24"/>
          <w:szCs w:val="24"/>
        </w:rPr>
        <w:t>is</w:t>
      </w:r>
      <w:r>
        <w:rPr>
          <w:sz w:val="24"/>
          <w:szCs w:val="24"/>
        </w:rPr>
        <w:t xml:space="preserve"> project was originally scheduled for the January 4, 2023 Planning Commission hearing, but was continued to the January 18, 2023 due to public noticing issues. The project was then subsequently continued to the February 1, 2</w:t>
      </w:r>
      <w:r w:rsidR="001C5BA3">
        <w:rPr>
          <w:sz w:val="24"/>
          <w:szCs w:val="24"/>
        </w:rPr>
        <w:t>0</w:t>
      </w:r>
      <w:r>
        <w:rPr>
          <w:sz w:val="24"/>
          <w:szCs w:val="24"/>
        </w:rPr>
        <w:t xml:space="preserve">23 Planning Commission hearing, because the applicant </w:t>
      </w:r>
      <w:r w:rsidR="001C5BA3">
        <w:rPr>
          <w:sz w:val="24"/>
          <w:szCs w:val="24"/>
        </w:rPr>
        <w:t>stated they would no</w:t>
      </w:r>
      <w:r>
        <w:rPr>
          <w:sz w:val="24"/>
          <w:szCs w:val="24"/>
        </w:rPr>
        <w:t xml:space="preserve">t be able to </w:t>
      </w:r>
      <w:r w:rsidR="001C5BA3">
        <w:rPr>
          <w:sz w:val="24"/>
          <w:szCs w:val="24"/>
        </w:rPr>
        <w:t>this</w:t>
      </w:r>
      <w:r>
        <w:rPr>
          <w:sz w:val="24"/>
          <w:szCs w:val="24"/>
        </w:rPr>
        <w:t xml:space="preserve"> hearing.</w:t>
      </w:r>
      <w:r w:rsidR="001C5BA3">
        <w:rPr>
          <w:sz w:val="24"/>
          <w:szCs w:val="24"/>
        </w:rPr>
        <w:t xml:space="preserve">  On January 5, 2023, the Applicant requested a one-time 90-day time extension pursuant to Government Code Section 15107 (see Time Consideration below).</w:t>
      </w:r>
      <w:r>
        <w:rPr>
          <w:sz w:val="24"/>
          <w:szCs w:val="24"/>
        </w:rPr>
        <w:t xml:space="preserve">  </w:t>
      </w:r>
    </w:p>
    <w:p w14:paraId="2A2F940B" w14:textId="77777777" w:rsidR="004404EE" w:rsidRPr="00991283" w:rsidRDefault="004404EE" w:rsidP="00B01BDB">
      <w:pPr>
        <w:spacing w:before="16" w:line="260" w:lineRule="exact"/>
        <w:jc w:val="both"/>
        <w:rPr>
          <w:sz w:val="26"/>
          <w:szCs w:val="26"/>
        </w:rPr>
      </w:pPr>
    </w:p>
    <w:p w14:paraId="246467D3" w14:textId="77777777" w:rsidR="0036723B" w:rsidRPr="0036723B" w:rsidRDefault="0036723B" w:rsidP="000A004C">
      <w:pPr>
        <w:ind w:left="90"/>
        <w:jc w:val="both"/>
        <w:rPr>
          <w:sz w:val="24"/>
          <w:szCs w:val="24"/>
        </w:rPr>
      </w:pPr>
      <w:r w:rsidRPr="0036723B">
        <w:rPr>
          <w:sz w:val="24"/>
          <w:szCs w:val="24"/>
        </w:rPr>
        <w:t xml:space="preserve">The property is located in the </w:t>
      </w:r>
      <w:bookmarkStart w:id="5" w:name="_Hlk114146125"/>
      <w:r w:rsidRPr="0036723B">
        <w:rPr>
          <w:sz w:val="24"/>
          <w:szCs w:val="24"/>
        </w:rPr>
        <w:t>R-L-5.5 (Residential – Low Density) Zoning District</w:t>
      </w:r>
      <w:bookmarkEnd w:id="5"/>
      <w:r w:rsidRPr="0036723B">
        <w:rPr>
          <w:sz w:val="24"/>
          <w:szCs w:val="24"/>
        </w:rPr>
        <w:t>.  The following provides an overview of the land uses and zoning districts adjacent to the project site:</w:t>
      </w:r>
    </w:p>
    <w:p w14:paraId="3AEFD87A" w14:textId="77777777" w:rsidR="0036723B" w:rsidRPr="0036723B" w:rsidRDefault="0036723B" w:rsidP="000A004C">
      <w:pPr>
        <w:ind w:left="90"/>
        <w:jc w:val="both"/>
        <w:rPr>
          <w:sz w:val="24"/>
          <w:szCs w:val="24"/>
        </w:rPr>
      </w:pPr>
    </w:p>
    <w:p w14:paraId="1E509D75" w14:textId="77777777" w:rsidR="0036723B" w:rsidRPr="0036723B" w:rsidRDefault="0036723B" w:rsidP="000A004C">
      <w:pPr>
        <w:ind w:left="1080" w:hanging="720"/>
        <w:jc w:val="both"/>
        <w:rPr>
          <w:sz w:val="24"/>
          <w:szCs w:val="24"/>
        </w:rPr>
      </w:pPr>
      <w:r w:rsidRPr="0036723B">
        <w:rPr>
          <w:sz w:val="24"/>
          <w:szCs w:val="24"/>
        </w:rPr>
        <w:t xml:space="preserve">North: </w:t>
      </w:r>
      <w:r w:rsidRPr="0036723B">
        <w:rPr>
          <w:sz w:val="24"/>
          <w:szCs w:val="24"/>
        </w:rPr>
        <w:tab/>
        <w:t>Single-family detached dwelling/R-L-5.5 (Residential Low Density)</w:t>
      </w:r>
    </w:p>
    <w:p w14:paraId="15B562E1" w14:textId="77777777" w:rsidR="0036723B" w:rsidRPr="0036723B" w:rsidRDefault="0036723B" w:rsidP="000A004C">
      <w:pPr>
        <w:ind w:left="1080" w:hanging="720"/>
        <w:jc w:val="both"/>
        <w:rPr>
          <w:sz w:val="24"/>
          <w:szCs w:val="24"/>
        </w:rPr>
      </w:pPr>
      <w:r w:rsidRPr="0036723B">
        <w:rPr>
          <w:sz w:val="24"/>
          <w:szCs w:val="24"/>
        </w:rPr>
        <w:t>South:</w:t>
      </w:r>
      <w:r w:rsidRPr="0036723B">
        <w:rPr>
          <w:sz w:val="24"/>
          <w:szCs w:val="24"/>
        </w:rPr>
        <w:tab/>
        <w:t>Single-family detached dwelling/R-L-5.5 (Residential Low Density)</w:t>
      </w:r>
    </w:p>
    <w:p w14:paraId="6A9F0F41" w14:textId="77777777" w:rsidR="0036723B" w:rsidRPr="0036723B" w:rsidRDefault="0036723B" w:rsidP="000A004C">
      <w:pPr>
        <w:ind w:left="1080" w:hanging="720"/>
        <w:jc w:val="both"/>
        <w:rPr>
          <w:sz w:val="24"/>
          <w:szCs w:val="24"/>
        </w:rPr>
      </w:pPr>
      <w:r w:rsidRPr="0036723B">
        <w:rPr>
          <w:sz w:val="24"/>
          <w:szCs w:val="24"/>
        </w:rPr>
        <w:t>East:</w:t>
      </w:r>
      <w:r w:rsidRPr="0036723B">
        <w:rPr>
          <w:sz w:val="24"/>
          <w:szCs w:val="24"/>
        </w:rPr>
        <w:tab/>
        <w:t>Single-family detached dwelling/R-L-5.5 (Residential Low Density)</w:t>
      </w:r>
    </w:p>
    <w:p w14:paraId="73190F52" w14:textId="77777777" w:rsidR="0036723B" w:rsidRPr="0036723B" w:rsidRDefault="0036723B" w:rsidP="000A004C">
      <w:pPr>
        <w:ind w:left="1080" w:hanging="720"/>
        <w:jc w:val="both"/>
        <w:rPr>
          <w:sz w:val="24"/>
          <w:szCs w:val="24"/>
        </w:rPr>
      </w:pPr>
      <w:r w:rsidRPr="0036723B">
        <w:rPr>
          <w:sz w:val="24"/>
          <w:szCs w:val="24"/>
        </w:rPr>
        <w:t>West:</w:t>
      </w:r>
      <w:r w:rsidRPr="0036723B">
        <w:rPr>
          <w:sz w:val="24"/>
          <w:szCs w:val="24"/>
        </w:rPr>
        <w:tab/>
        <w:t>Single-family detached dwelling/R-L-5.5 (Residential Low Density)</w:t>
      </w:r>
    </w:p>
    <w:bookmarkEnd w:id="3"/>
    <w:p w14:paraId="0E288D75" w14:textId="77777777" w:rsidR="004404EE" w:rsidRPr="00991283" w:rsidRDefault="00991283" w:rsidP="00703B37">
      <w:pPr>
        <w:spacing w:before="74" w:line="260" w:lineRule="exact"/>
        <w:jc w:val="both"/>
        <w:rPr>
          <w:sz w:val="24"/>
          <w:szCs w:val="24"/>
        </w:rPr>
      </w:pPr>
      <w:r w:rsidRPr="00991283">
        <w:rPr>
          <w:position w:val="-1"/>
          <w:sz w:val="24"/>
          <w:szCs w:val="24"/>
          <w:u w:val="single" w:color="000000"/>
        </w:rPr>
        <w:lastRenderedPageBreak/>
        <w:t>An</w:t>
      </w:r>
      <w:r w:rsidRPr="00991283">
        <w:rPr>
          <w:spacing w:val="-1"/>
          <w:position w:val="-1"/>
          <w:sz w:val="24"/>
          <w:szCs w:val="24"/>
          <w:u w:val="single" w:color="000000"/>
        </w:rPr>
        <w:t>a</w:t>
      </w:r>
      <w:r w:rsidRPr="00991283">
        <w:rPr>
          <w:spacing w:val="3"/>
          <w:position w:val="-1"/>
          <w:sz w:val="24"/>
          <w:szCs w:val="24"/>
          <w:u w:val="single" w:color="000000"/>
        </w:rPr>
        <w:t>l</w:t>
      </w:r>
      <w:r w:rsidRPr="00991283">
        <w:rPr>
          <w:spacing w:val="-5"/>
          <w:position w:val="-1"/>
          <w:sz w:val="24"/>
          <w:szCs w:val="24"/>
          <w:u w:val="single" w:color="000000"/>
        </w:rPr>
        <w:t>y</w:t>
      </w:r>
      <w:r w:rsidRPr="00991283">
        <w:rPr>
          <w:position w:val="-1"/>
          <w:sz w:val="24"/>
          <w:szCs w:val="24"/>
          <w:u w:val="single" w:color="000000"/>
        </w:rPr>
        <w:t>si</w:t>
      </w:r>
      <w:r w:rsidRPr="00991283">
        <w:rPr>
          <w:spacing w:val="1"/>
          <w:position w:val="-1"/>
          <w:sz w:val="24"/>
          <w:szCs w:val="24"/>
          <w:u w:val="single" w:color="000000"/>
        </w:rPr>
        <w:t>s</w:t>
      </w:r>
      <w:r w:rsidRPr="00991283">
        <w:rPr>
          <w:position w:val="-1"/>
          <w:sz w:val="24"/>
          <w:szCs w:val="24"/>
          <w:u w:val="single" w:color="000000"/>
        </w:rPr>
        <w:t>:</w:t>
      </w:r>
    </w:p>
    <w:p w14:paraId="44C770DC" w14:textId="77777777" w:rsidR="004404EE" w:rsidRPr="00991283" w:rsidRDefault="004404EE" w:rsidP="00B01BDB">
      <w:pPr>
        <w:spacing w:before="12" w:line="240" w:lineRule="exact"/>
        <w:jc w:val="both"/>
        <w:rPr>
          <w:sz w:val="24"/>
          <w:szCs w:val="24"/>
        </w:rPr>
      </w:pPr>
    </w:p>
    <w:p w14:paraId="324179F8" w14:textId="47F0BEA4" w:rsidR="004404EE" w:rsidRPr="00991283" w:rsidRDefault="00991283" w:rsidP="00703B37">
      <w:pPr>
        <w:spacing w:before="29"/>
        <w:jc w:val="both"/>
        <w:rPr>
          <w:sz w:val="24"/>
          <w:szCs w:val="24"/>
        </w:rPr>
      </w:pPr>
      <w:r w:rsidRPr="00991283">
        <w:rPr>
          <w:spacing w:val="1"/>
          <w:sz w:val="24"/>
          <w:szCs w:val="24"/>
        </w:rPr>
        <w:t>S</w:t>
      </w:r>
      <w:r w:rsidRPr="00991283">
        <w:rPr>
          <w:sz w:val="24"/>
          <w:szCs w:val="24"/>
        </w:rPr>
        <w:t>ta</w:t>
      </w:r>
      <w:r w:rsidRPr="00991283">
        <w:rPr>
          <w:spacing w:val="-1"/>
          <w:sz w:val="24"/>
          <w:szCs w:val="24"/>
        </w:rPr>
        <w:t>f</w:t>
      </w:r>
      <w:r w:rsidRPr="00991283">
        <w:rPr>
          <w:sz w:val="24"/>
          <w:szCs w:val="24"/>
        </w:rPr>
        <w:t xml:space="preserve">f </w:t>
      </w:r>
      <w:r w:rsidRPr="00991283">
        <w:rPr>
          <w:spacing w:val="-1"/>
          <w:sz w:val="24"/>
          <w:szCs w:val="24"/>
        </w:rPr>
        <w:t>re</w:t>
      </w:r>
      <w:r w:rsidRPr="00991283">
        <w:rPr>
          <w:spacing w:val="1"/>
          <w:sz w:val="24"/>
          <w:szCs w:val="24"/>
        </w:rPr>
        <w:t>c</w:t>
      </w:r>
      <w:r w:rsidRPr="00991283">
        <w:rPr>
          <w:spacing w:val="-1"/>
          <w:sz w:val="24"/>
          <w:szCs w:val="24"/>
        </w:rPr>
        <w:t>e</w:t>
      </w:r>
      <w:r w:rsidRPr="00991283">
        <w:rPr>
          <w:sz w:val="24"/>
          <w:szCs w:val="24"/>
        </w:rPr>
        <w:t>ived the</w:t>
      </w:r>
      <w:r w:rsidRPr="00991283">
        <w:rPr>
          <w:spacing w:val="1"/>
          <w:sz w:val="24"/>
          <w:szCs w:val="24"/>
        </w:rPr>
        <w:t xml:space="preserve"> </w:t>
      </w:r>
      <w:r w:rsidRPr="00991283">
        <w:rPr>
          <w:sz w:val="24"/>
          <w:szCs w:val="24"/>
        </w:rPr>
        <w:t>following</w:t>
      </w:r>
      <w:r w:rsidRPr="00991283">
        <w:rPr>
          <w:spacing w:val="-2"/>
          <w:sz w:val="24"/>
          <w:szCs w:val="24"/>
        </w:rPr>
        <w:t xml:space="preserve"> </w:t>
      </w:r>
      <w:r w:rsidRPr="00991283">
        <w:rPr>
          <w:sz w:val="24"/>
          <w:szCs w:val="24"/>
        </w:rPr>
        <w:t>prot</w:t>
      </w:r>
      <w:r w:rsidRPr="00991283">
        <w:rPr>
          <w:spacing w:val="-1"/>
          <w:sz w:val="24"/>
          <w:szCs w:val="24"/>
        </w:rPr>
        <w:t>e</w:t>
      </w:r>
      <w:r w:rsidRPr="00991283">
        <w:rPr>
          <w:sz w:val="24"/>
          <w:szCs w:val="24"/>
        </w:rPr>
        <w:t xml:space="preserve">st </w:t>
      </w:r>
      <w:r w:rsidRPr="00991283">
        <w:rPr>
          <w:spacing w:val="1"/>
          <w:sz w:val="24"/>
          <w:szCs w:val="24"/>
        </w:rPr>
        <w:t>l</w:t>
      </w:r>
      <w:r w:rsidRPr="00991283">
        <w:rPr>
          <w:spacing w:val="-1"/>
          <w:sz w:val="24"/>
          <w:szCs w:val="24"/>
        </w:rPr>
        <w:t>e</w:t>
      </w:r>
      <w:r w:rsidRPr="00991283">
        <w:rPr>
          <w:sz w:val="24"/>
          <w:szCs w:val="24"/>
        </w:rPr>
        <w:t>t</w:t>
      </w:r>
      <w:r w:rsidRPr="00991283">
        <w:rPr>
          <w:spacing w:val="1"/>
          <w:sz w:val="24"/>
          <w:szCs w:val="24"/>
        </w:rPr>
        <w:t>te</w:t>
      </w:r>
      <w:r w:rsidRPr="00991283">
        <w:rPr>
          <w:sz w:val="24"/>
          <w:szCs w:val="24"/>
        </w:rPr>
        <w:t xml:space="preserve">r </w:t>
      </w:r>
      <w:r w:rsidRPr="00991283">
        <w:rPr>
          <w:spacing w:val="-1"/>
          <w:sz w:val="24"/>
          <w:szCs w:val="24"/>
        </w:rPr>
        <w:t>(</w:t>
      </w:r>
      <w:r w:rsidRPr="00991283">
        <w:rPr>
          <w:sz w:val="24"/>
          <w:szCs w:val="24"/>
        </w:rPr>
        <w:t>s</w:t>
      </w:r>
      <w:r w:rsidRPr="00991283">
        <w:rPr>
          <w:spacing w:val="1"/>
          <w:sz w:val="24"/>
          <w:szCs w:val="24"/>
        </w:rPr>
        <w:t>e</w:t>
      </w:r>
      <w:r w:rsidRPr="00991283">
        <w:rPr>
          <w:sz w:val="24"/>
          <w:szCs w:val="24"/>
        </w:rPr>
        <w:t>e</w:t>
      </w:r>
      <w:r w:rsidRPr="00991283">
        <w:rPr>
          <w:spacing w:val="-1"/>
          <w:sz w:val="24"/>
          <w:szCs w:val="24"/>
        </w:rPr>
        <w:t xml:space="preserve"> a</w:t>
      </w:r>
      <w:r w:rsidRPr="00991283">
        <w:rPr>
          <w:sz w:val="24"/>
          <w:szCs w:val="24"/>
        </w:rPr>
        <w:t>t</w:t>
      </w:r>
      <w:r w:rsidRPr="00991283">
        <w:rPr>
          <w:spacing w:val="1"/>
          <w:sz w:val="24"/>
          <w:szCs w:val="24"/>
        </w:rPr>
        <w:t>ta</w:t>
      </w:r>
      <w:r w:rsidRPr="00991283">
        <w:rPr>
          <w:spacing w:val="-1"/>
          <w:sz w:val="24"/>
          <w:szCs w:val="24"/>
        </w:rPr>
        <w:t>c</w:t>
      </w:r>
      <w:r w:rsidRPr="00991283">
        <w:rPr>
          <w:sz w:val="24"/>
          <w:szCs w:val="24"/>
        </w:rPr>
        <w:t>h</w:t>
      </w:r>
      <w:r w:rsidRPr="00991283">
        <w:rPr>
          <w:spacing w:val="-1"/>
          <w:sz w:val="24"/>
          <w:szCs w:val="24"/>
        </w:rPr>
        <w:t>e</w:t>
      </w:r>
      <w:r w:rsidRPr="00991283">
        <w:rPr>
          <w:sz w:val="24"/>
          <w:szCs w:val="24"/>
        </w:rPr>
        <w:t>d):</w:t>
      </w:r>
    </w:p>
    <w:p w14:paraId="14F0F4F7" w14:textId="77777777" w:rsidR="004404EE" w:rsidRPr="00991283" w:rsidRDefault="004404EE" w:rsidP="00B01BDB">
      <w:pPr>
        <w:spacing w:before="16" w:line="260" w:lineRule="exact"/>
        <w:jc w:val="both"/>
        <w:rPr>
          <w:sz w:val="26"/>
          <w:szCs w:val="26"/>
        </w:rPr>
      </w:pPr>
    </w:p>
    <w:p w14:paraId="7AF26159" w14:textId="56C79C1E" w:rsidR="004404EE" w:rsidRPr="00991283" w:rsidRDefault="00991283" w:rsidP="00B01BDB">
      <w:pPr>
        <w:ind w:left="820" w:right="78" w:hanging="360"/>
        <w:jc w:val="both"/>
        <w:rPr>
          <w:sz w:val="24"/>
          <w:szCs w:val="24"/>
        </w:rPr>
      </w:pPr>
      <w:r w:rsidRPr="00991283">
        <w:rPr>
          <w:sz w:val="24"/>
          <w:szCs w:val="24"/>
        </w:rPr>
        <w:t>1.   The</w:t>
      </w:r>
      <w:r w:rsidRPr="00991283">
        <w:rPr>
          <w:spacing w:val="-4"/>
          <w:sz w:val="24"/>
          <w:szCs w:val="24"/>
        </w:rPr>
        <w:t xml:space="preserve"> </w:t>
      </w:r>
      <w:r w:rsidRPr="00991283">
        <w:rPr>
          <w:spacing w:val="-1"/>
          <w:sz w:val="24"/>
          <w:szCs w:val="24"/>
        </w:rPr>
        <w:t>a</w:t>
      </w:r>
      <w:r w:rsidRPr="00991283">
        <w:rPr>
          <w:sz w:val="24"/>
          <w:szCs w:val="24"/>
        </w:rPr>
        <w:t>t</w:t>
      </w:r>
      <w:r w:rsidRPr="00991283">
        <w:rPr>
          <w:spacing w:val="1"/>
          <w:sz w:val="24"/>
          <w:szCs w:val="24"/>
        </w:rPr>
        <w:t>ta</w:t>
      </w:r>
      <w:r w:rsidRPr="00991283">
        <w:rPr>
          <w:spacing w:val="-1"/>
          <w:sz w:val="24"/>
          <w:szCs w:val="24"/>
        </w:rPr>
        <w:t>c</w:t>
      </w:r>
      <w:r w:rsidRPr="00991283">
        <w:rPr>
          <w:sz w:val="24"/>
          <w:szCs w:val="24"/>
        </w:rPr>
        <w:t>h</w:t>
      </w:r>
      <w:r w:rsidRPr="00991283">
        <w:rPr>
          <w:spacing w:val="-1"/>
          <w:sz w:val="24"/>
          <w:szCs w:val="24"/>
        </w:rPr>
        <w:t>e</w:t>
      </w:r>
      <w:r w:rsidRPr="00991283">
        <w:rPr>
          <w:sz w:val="24"/>
          <w:szCs w:val="24"/>
        </w:rPr>
        <w:t>d prot</w:t>
      </w:r>
      <w:r w:rsidRPr="00991283">
        <w:rPr>
          <w:spacing w:val="-1"/>
          <w:sz w:val="24"/>
          <w:szCs w:val="24"/>
        </w:rPr>
        <w:t>e</w:t>
      </w:r>
      <w:r w:rsidRPr="00991283">
        <w:rPr>
          <w:sz w:val="24"/>
          <w:szCs w:val="24"/>
        </w:rPr>
        <w:t>st</w:t>
      </w:r>
      <w:r w:rsidRPr="00991283">
        <w:rPr>
          <w:spacing w:val="-2"/>
          <w:sz w:val="24"/>
          <w:szCs w:val="24"/>
        </w:rPr>
        <w:t xml:space="preserve"> </w:t>
      </w:r>
      <w:r w:rsidRPr="00991283">
        <w:rPr>
          <w:sz w:val="24"/>
          <w:szCs w:val="24"/>
        </w:rPr>
        <w:t>lett</w:t>
      </w:r>
      <w:r w:rsidRPr="00991283">
        <w:rPr>
          <w:spacing w:val="2"/>
          <w:sz w:val="24"/>
          <w:szCs w:val="24"/>
        </w:rPr>
        <w:t>e</w:t>
      </w:r>
      <w:r w:rsidRPr="00991283">
        <w:rPr>
          <w:sz w:val="24"/>
          <w:szCs w:val="24"/>
        </w:rPr>
        <w:t>r</w:t>
      </w:r>
      <w:r w:rsidRPr="00991283">
        <w:rPr>
          <w:spacing w:val="-3"/>
          <w:sz w:val="24"/>
          <w:szCs w:val="24"/>
        </w:rPr>
        <w:t xml:space="preserve"> </w:t>
      </w:r>
      <w:r w:rsidRPr="00991283">
        <w:rPr>
          <w:sz w:val="24"/>
          <w:szCs w:val="24"/>
        </w:rPr>
        <w:t>re</w:t>
      </w:r>
      <w:r w:rsidRPr="00991283">
        <w:rPr>
          <w:spacing w:val="-1"/>
          <w:sz w:val="24"/>
          <w:szCs w:val="24"/>
        </w:rPr>
        <w:t>ce</w:t>
      </w:r>
      <w:r w:rsidRPr="00991283">
        <w:rPr>
          <w:sz w:val="24"/>
          <w:szCs w:val="24"/>
        </w:rPr>
        <w:t>ived</w:t>
      </w:r>
      <w:r w:rsidRPr="00991283">
        <w:rPr>
          <w:spacing w:val="-1"/>
          <w:sz w:val="24"/>
          <w:szCs w:val="24"/>
        </w:rPr>
        <w:t xml:space="preserve"> </w:t>
      </w:r>
      <w:r w:rsidRPr="00991283">
        <w:rPr>
          <w:sz w:val="24"/>
          <w:szCs w:val="24"/>
        </w:rPr>
        <w:t xml:space="preserve">on </w:t>
      </w:r>
      <w:r w:rsidR="003E7E39" w:rsidRPr="00991283">
        <w:rPr>
          <w:sz w:val="24"/>
          <w:szCs w:val="24"/>
        </w:rPr>
        <w:t>December 21, 2022</w:t>
      </w:r>
      <w:r w:rsidRPr="00991283">
        <w:rPr>
          <w:spacing w:val="-2"/>
          <w:sz w:val="24"/>
          <w:szCs w:val="24"/>
        </w:rPr>
        <w:t xml:space="preserve"> </w:t>
      </w:r>
      <w:r w:rsidRPr="00991283">
        <w:rPr>
          <w:sz w:val="24"/>
          <w:szCs w:val="24"/>
        </w:rPr>
        <w:t>f</w:t>
      </w:r>
      <w:r w:rsidRPr="00991283">
        <w:rPr>
          <w:spacing w:val="1"/>
          <w:sz w:val="24"/>
          <w:szCs w:val="24"/>
        </w:rPr>
        <w:t>o</w:t>
      </w:r>
      <w:r w:rsidRPr="00991283">
        <w:rPr>
          <w:spacing w:val="-1"/>
          <w:sz w:val="24"/>
          <w:szCs w:val="24"/>
        </w:rPr>
        <w:t>c</w:t>
      </w:r>
      <w:r w:rsidRPr="00991283">
        <w:rPr>
          <w:sz w:val="24"/>
          <w:szCs w:val="24"/>
        </w:rPr>
        <w:t>us</w:t>
      </w:r>
      <w:r w:rsidRPr="00991283">
        <w:rPr>
          <w:spacing w:val="-1"/>
          <w:sz w:val="24"/>
          <w:szCs w:val="24"/>
        </w:rPr>
        <w:t>e</w:t>
      </w:r>
      <w:r w:rsidRPr="00991283">
        <w:rPr>
          <w:sz w:val="24"/>
          <w:szCs w:val="24"/>
        </w:rPr>
        <w:t>s</w:t>
      </w:r>
      <w:r w:rsidRPr="00991283">
        <w:rPr>
          <w:spacing w:val="-2"/>
          <w:sz w:val="24"/>
          <w:szCs w:val="24"/>
        </w:rPr>
        <w:t xml:space="preserve"> </w:t>
      </w:r>
      <w:r w:rsidRPr="00991283">
        <w:rPr>
          <w:sz w:val="24"/>
          <w:szCs w:val="24"/>
        </w:rPr>
        <w:t xml:space="preserve">on </w:t>
      </w:r>
      <w:r w:rsidRPr="00991283">
        <w:rPr>
          <w:spacing w:val="-1"/>
          <w:sz w:val="24"/>
          <w:szCs w:val="24"/>
        </w:rPr>
        <w:t>c</w:t>
      </w:r>
      <w:r w:rsidRPr="00991283">
        <w:rPr>
          <w:sz w:val="24"/>
          <w:szCs w:val="24"/>
        </w:rPr>
        <w:t>o</w:t>
      </w:r>
      <w:r w:rsidRPr="00991283">
        <w:rPr>
          <w:spacing w:val="2"/>
          <w:sz w:val="24"/>
          <w:szCs w:val="24"/>
        </w:rPr>
        <w:t>n</w:t>
      </w:r>
      <w:r w:rsidRPr="00991283">
        <w:rPr>
          <w:spacing w:val="-1"/>
          <w:sz w:val="24"/>
          <w:szCs w:val="24"/>
        </w:rPr>
        <w:t>ce</w:t>
      </w:r>
      <w:r w:rsidRPr="00991283">
        <w:rPr>
          <w:sz w:val="24"/>
          <w:szCs w:val="24"/>
        </w:rPr>
        <w:t xml:space="preserve">rns </w:t>
      </w:r>
      <w:r w:rsidRPr="00991283">
        <w:rPr>
          <w:spacing w:val="-1"/>
          <w:sz w:val="24"/>
          <w:szCs w:val="24"/>
        </w:rPr>
        <w:t>a</w:t>
      </w:r>
      <w:r w:rsidRPr="00991283">
        <w:rPr>
          <w:sz w:val="24"/>
          <w:szCs w:val="24"/>
        </w:rPr>
        <w:t xml:space="preserve">bout being </w:t>
      </w:r>
      <w:r w:rsidRPr="00991283">
        <w:rPr>
          <w:spacing w:val="-1"/>
          <w:sz w:val="24"/>
          <w:szCs w:val="24"/>
        </w:rPr>
        <w:t xml:space="preserve">affected by this proposal. </w:t>
      </w:r>
      <w:r w:rsidR="0091436B">
        <w:rPr>
          <w:spacing w:val="-1"/>
          <w:sz w:val="24"/>
          <w:szCs w:val="24"/>
        </w:rPr>
        <w:t>Concerns would be presented to the Planning Commission.</w:t>
      </w:r>
    </w:p>
    <w:p w14:paraId="3F8D8752" w14:textId="77777777" w:rsidR="004404EE" w:rsidRPr="00991283" w:rsidRDefault="004404EE" w:rsidP="00B01BDB">
      <w:pPr>
        <w:spacing w:before="16" w:line="260" w:lineRule="exact"/>
        <w:jc w:val="both"/>
        <w:rPr>
          <w:sz w:val="26"/>
          <w:szCs w:val="26"/>
        </w:rPr>
      </w:pPr>
    </w:p>
    <w:p w14:paraId="338D3586" w14:textId="706ED52A" w:rsidR="004404EE" w:rsidRPr="00991283" w:rsidRDefault="00991283" w:rsidP="00B01BDB">
      <w:pPr>
        <w:ind w:left="820" w:right="78"/>
        <w:jc w:val="both"/>
        <w:rPr>
          <w:sz w:val="24"/>
          <w:szCs w:val="24"/>
        </w:rPr>
      </w:pPr>
      <w:r w:rsidRPr="00991283">
        <w:rPr>
          <w:i/>
          <w:sz w:val="24"/>
          <w:szCs w:val="24"/>
        </w:rPr>
        <w:t>Sta</w:t>
      </w:r>
      <w:r w:rsidRPr="00991283">
        <w:rPr>
          <w:i/>
          <w:spacing w:val="1"/>
          <w:sz w:val="24"/>
          <w:szCs w:val="24"/>
        </w:rPr>
        <w:t>f</w:t>
      </w:r>
      <w:r w:rsidRPr="00991283">
        <w:rPr>
          <w:i/>
          <w:sz w:val="24"/>
          <w:szCs w:val="24"/>
        </w:rPr>
        <w:t>f</w:t>
      </w:r>
      <w:r w:rsidRPr="00991283">
        <w:rPr>
          <w:i/>
          <w:spacing w:val="2"/>
          <w:sz w:val="24"/>
          <w:szCs w:val="24"/>
        </w:rPr>
        <w:t xml:space="preserve"> </w:t>
      </w:r>
      <w:r w:rsidRPr="00991283">
        <w:rPr>
          <w:i/>
          <w:sz w:val="24"/>
          <w:szCs w:val="24"/>
        </w:rPr>
        <w:t>R</w:t>
      </w:r>
      <w:r w:rsidRPr="00991283">
        <w:rPr>
          <w:i/>
          <w:spacing w:val="-1"/>
          <w:sz w:val="24"/>
          <w:szCs w:val="24"/>
        </w:rPr>
        <w:t>e</w:t>
      </w:r>
      <w:r w:rsidRPr="00991283">
        <w:rPr>
          <w:i/>
          <w:sz w:val="24"/>
          <w:szCs w:val="24"/>
        </w:rPr>
        <w:t>sponse:</w:t>
      </w:r>
      <w:r w:rsidRPr="00991283">
        <w:rPr>
          <w:i/>
          <w:spacing w:val="1"/>
          <w:sz w:val="24"/>
          <w:szCs w:val="24"/>
        </w:rPr>
        <w:t xml:space="preserve"> </w:t>
      </w:r>
      <w:r w:rsidRPr="00991283">
        <w:rPr>
          <w:sz w:val="24"/>
          <w:szCs w:val="24"/>
        </w:rPr>
        <w:t>The</w:t>
      </w:r>
      <w:r w:rsidRPr="00991283">
        <w:rPr>
          <w:spacing w:val="4"/>
          <w:sz w:val="24"/>
          <w:szCs w:val="24"/>
        </w:rPr>
        <w:t xml:space="preserve"> </w:t>
      </w:r>
      <w:r w:rsidRPr="00991283">
        <w:rPr>
          <w:sz w:val="24"/>
          <w:szCs w:val="24"/>
        </w:rPr>
        <w:t>pr</w:t>
      </w:r>
      <w:r w:rsidRPr="00991283">
        <w:rPr>
          <w:spacing w:val="1"/>
          <w:sz w:val="24"/>
          <w:szCs w:val="24"/>
        </w:rPr>
        <w:t>o</w:t>
      </w:r>
      <w:r w:rsidRPr="00991283">
        <w:rPr>
          <w:sz w:val="24"/>
          <w:szCs w:val="24"/>
        </w:rPr>
        <w:t>pos</w:t>
      </w:r>
      <w:r w:rsidRPr="00991283">
        <w:rPr>
          <w:spacing w:val="-1"/>
          <w:sz w:val="24"/>
          <w:szCs w:val="24"/>
        </w:rPr>
        <w:t>e</w:t>
      </w:r>
      <w:r w:rsidRPr="00991283">
        <w:rPr>
          <w:sz w:val="24"/>
          <w:szCs w:val="24"/>
        </w:rPr>
        <w:t>d</w:t>
      </w:r>
      <w:r w:rsidRPr="00991283">
        <w:rPr>
          <w:spacing w:val="2"/>
          <w:sz w:val="24"/>
          <w:szCs w:val="24"/>
        </w:rPr>
        <w:t xml:space="preserve"> </w:t>
      </w:r>
      <w:r w:rsidRPr="00991283">
        <w:rPr>
          <w:sz w:val="24"/>
          <w:szCs w:val="24"/>
        </w:rPr>
        <w:t>proj</w:t>
      </w:r>
      <w:r w:rsidRPr="00991283">
        <w:rPr>
          <w:spacing w:val="-1"/>
          <w:sz w:val="24"/>
          <w:szCs w:val="24"/>
        </w:rPr>
        <w:t>ec</w:t>
      </w:r>
      <w:r w:rsidRPr="00991283">
        <w:rPr>
          <w:sz w:val="24"/>
          <w:szCs w:val="24"/>
        </w:rPr>
        <w:t>t</w:t>
      </w:r>
      <w:r w:rsidRPr="00991283">
        <w:rPr>
          <w:spacing w:val="4"/>
          <w:sz w:val="24"/>
          <w:szCs w:val="24"/>
        </w:rPr>
        <w:t xml:space="preserve"> </w:t>
      </w:r>
      <w:r w:rsidRPr="00991283">
        <w:rPr>
          <w:sz w:val="24"/>
          <w:szCs w:val="24"/>
        </w:rPr>
        <w:t>is</w:t>
      </w:r>
      <w:r w:rsidRPr="00991283">
        <w:rPr>
          <w:spacing w:val="2"/>
          <w:sz w:val="24"/>
          <w:szCs w:val="24"/>
        </w:rPr>
        <w:t xml:space="preserve"> </w:t>
      </w:r>
      <w:r w:rsidRPr="00991283">
        <w:rPr>
          <w:spacing w:val="-1"/>
          <w:sz w:val="24"/>
          <w:szCs w:val="24"/>
        </w:rPr>
        <w:t>a</w:t>
      </w:r>
      <w:r w:rsidRPr="00991283">
        <w:rPr>
          <w:sz w:val="24"/>
          <w:szCs w:val="24"/>
        </w:rPr>
        <w:t>n</w:t>
      </w:r>
      <w:r w:rsidRPr="00991283">
        <w:rPr>
          <w:spacing w:val="4"/>
          <w:sz w:val="24"/>
          <w:szCs w:val="24"/>
        </w:rPr>
        <w:t xml:space="preserve"> </w:t>
      </w:r>
      <w:r w:rsidRPr="00991283">
        <w:rPr>
          <w:spacing w:val="-1"/>
          <w:sz w:val="24"/>
          <w:szCs w:val="24"/>
        </w:rPr>
        <w:t>a</w:t>
      </w:r>
      <w:r w:rsidRPr="00991283">
        <w:rPr>
          <w:sz w:val="24"/>
          <w:szCs w:val="24"/>
        </w:rPr>
        <w:t>ddi</w:t>
      </w:r>
      <w:r w:rsidRPr="00991283">
        <w:rPr>
          <w:spacing w:val="1"/>
          <w:sz w:val="24"/>
          <w:szCs w:val="24"/>
        </w:rPr>
        <w:t>t</w:t>
      </w:r>
      <w:r w:rsidRPr="00991283">
        <w:rPr>
          <w:sz w:val="24"/>
          <w:szCs w:val="24"/>
        </w:rPr>
        <w:t>ion</w:t>
      </w:r>
      <w:r w:rsidRPr="00991283">
        <w:rPr>
          <w:spacing w:val="2"/>
          <w:sz w:val="24"/>
          <w:szCs w:val="24"/>
        </w:rPr>
        <w:t xml:space="preserve"> </w:t>
      </w:r>
      <w:r w:rsidRPr="00991283">
        <w:rPr>
          <w:sz w:val="24"/>
          <w:szCs w:val="24"/>
        </w:rPr>
        <w:t>to</w:t>
      </w:r>
      <w:r w:rsidRPr="00991283">
        <w:rPr>
          <w:spacing w:val="2"/>
          <w:sz w:val="24"/>
          <w:szCs w:val="24"/>
        </w:rPr>
        <w:t xml:space="preserve"> </w:t>
      </w:r>
      <w:r w:rsidRPr="00991283">
        <w:rPr>
          <w:spacing w:val="-1"/>
          <w:sz w:val="24"/>
          <w:szCs w:val="24"/>
        </w:rPr>
        <w:t>a</w:t>
      </w:r>
      <w:r w:rsidRPr="00991283">
        <w:rPr>
          <w:sz w:val="24"/>
          <w:szCs w:val="24"/>
        </w:rPr>
        <w:t>n</w:t>
      </w:r>
      <w:r w:rsidRPr="00991283">
        <w:rPr>
          <w:spacing w:val="2"/>
          <w:sz w:val="24"/>
          <w:szCs w:val="24"/>
        </w:rPr>
        <w:t xml:space="preserve"> </w:t>
      </w:r>
      <w:r w:rsidRPr="00991283">
        <w:rPr>
          <w:spacing w:val="-1"/>
          <w:sz w:val="24"/>
          <w:szCs w:val="24"/>
        </w:rPr>
        <w:t>e</w:t>
      </w:r>
      <w:r w:rsidRPr="00991283">
        <w:rPr>
          <w:spacing w:val="2"/>
          <w:sz w:val="24"/>
          <w:szCs w:val="24"/>
        </w:rPr>
        <w:t>x</w:t>
      </w:r>
      <w:r w:rsidRPr="00991283">
        <w:rPr>
          <w:sz w:val="24"/>
          <w:szCs w:val="24"/>
        </w:rPr>
        <w:t>is</w:t>
      </w:r>
      <w:r w:rsidRPr="00991283">
        <w:rPr>
          <w:spacing w:val="1"/>
          <w:sz w:val="24"/>
          <w:szCs w:val="24"/>
        </w:rPr>
        <w:t>t</w:t>
      </w:r>
      <w:r w:rsidRPr="00991283">
        <w:rPr>
          <w:sz w:val="24"/>
          <w:szCs w:val="24"/>
        </w:rPr>
        <w:t>ing r</w:t>
      </w:r>
      <w:r w:rsidRPr="00991283">
        <w:rPr>
          <w:spacing w:val="-2"/>
          <w:sz w:val="24"/>
          <w:szCs w:val="24"/>
        </w:rPr>
        <w:t>e</w:t>
      </w:r>
      <w:r w:rsidRPr="00991283">
        <w:rPr>
          <w:sz w:val="24"/>
          <w:szCs w:val="24"/>
        </w:rPr>
        <w:t>sid</w:t>
      </w:r>
      <w:r w:rsidRPr="00991283">
        <w:rPr>
          <w:spacing w:val="2"/>
          <w:sz w:val="24"/>
          <w:szCs w:val="24"/>
        </w:rPr>
        <w:t>e</w:t>
      </w:r>
      <w:r w:rsidRPr="00991283">
        <w:rPr>
          <w:sz w:val="24"/>
          <w:szCs w:val="24"/>
        </w:rPr>
        <w:t>nt</w:t>
      </w:r>
      <w:r w:rsidRPr="00991283">
        <w:rPr>
          <w:spacing w:val="1"/>
          <w:sz w:val="24"/>
          <w:szCs w:val="24"/>
        </w:rPr>
        <w:t>i</w:t>
      </w:r>
      <w:r w:rsidRPr="00991283">
        <w:rPr>
          <w:spacing w:val="-1"/>
          <w:sz w:val="24"/>
          <w:szCs w:val="24"/>
        </w:rPr>
        <w:t>a</w:t>
      </w:r>
      <w:r w:rsidRPr="00991283">
        <w:rPr>
          <w:sz w:val="24"/>
          <w:szCs w:val="24"/>
        </w:rPr>
        <w:t>l</w:t>
      </w:r>
      <w:r w:rsidRPr="00991283">
        <w:rPr>
          <w:spacing w:val="2"/>
          <w:sz w:val="24"/>
          <w:szCs w:val="24"/>
        </w:rPr>
        <w:t xml:space="preserve"> </w:t>
      </w:r>
      <w:r w:rsidRPr="00991283">
        <w:rPr>
          <w:spacing w:val="-1"/>
          <w:sz w:val="24"/>
          <w:szCs w:val="24"/>
        </w:rPr>
        <w:t>ac</w:t>
      </w:r>
      <w:r w:rsidRPr="00991283">
        <w:rPr>
          <w:spacing w:val="1"/>
          <w:sz w:val="24"/>
          <w:szCs w:val="24"/>
        </w:rPr>
        <w:t>c</w:t>
      </w:r>
      <w:r w:rsidRPr="00991283">
        <w:rPr>
          <w:spacing w:val="-1"/>
          <w:sz w:val="24"/>
          <w:szCs w:val="24"/>
        </w:rPr>
        <w:t>e</w:t>
      </w:r>
      <w:r w:rsidRPr="00991283">
        <w:rPr>
          <w:sz w:val="24"/>
          <w:szCs w:val="24"/>
        </w:rPr>
        <w:t>sso</w:t>
      </w:r>
      <w:r w:rsidRPr="00991283">
        <w:rPr>
          <w:spacing w:val="4"/>
          <w:sz w:val="24"/>
          <w:szCs w:val="24"/>
        </w:rPr>
        <w:t>r</w:t>
      </w:r>
      <w:r w:rsidRPr="00991283">
        <w:rPr>
          <w:sz w:val="24"/>
          <w:szCs w:val="24"/>
        </w:rPr>
        <w:t>y stru</w:t>
      </w:r>
      <w:r w:rsidRPr="00991283">
        <w:rPr>
          <w:spacing w:val="-1"/>
          <w:sz w:val="24"/>
          <w:szCs w:val="24"/>
        </w:rPr>
        <w:t>c</w:t>
      </w:r>
      <w:r w:rsidRPr="00991283">
        <w:rPr>
          <w:sz w:val="24"/>
          <w:szCs w:val="24"/>
        </w:rPr>
        <w:t>tur</w:t>
      </w:r>
      <w:r w:rsidRPr="00991283">
        <w:rPr>
          <w:spacing w:val="-1"/>
          <w:sz w:val="24"/>
          <w:szCs w:val="24"/>
        </w:rPr>
        <w:t>e</w:t>
      </w:r>
      <w:r w:rsidRPr="00991283">
        <w:rPr>
          <w:sz w:val="24"/>
          <w:szCs w:val="24"/>
        </w:rPr>
        <w:t>.</w:t>
      </w:r>
      <w:r w:rsidR="0091436B">
        <w:rPr>
          <w:sz w:val="24"/>
          <w:szCs w:val="24"/>
        </w:rPr>
        <w:t xml:space="preserve"> No detailed response is possible due to the general statement provided in the letter.</w:t>
      </w:r>
    </w:p>
    <w:p w14:paraId="401B5967" w14:textId="77777777" w:rsidR="00991283" w:rsidRPr="00991283" w:rsidRDefault="00991283" w:rsidP="00B01BDB">
      <w:pPr>
        <w:spacing w:line="260" w:lineRule="exact"/>
        <w:ind w:left="100"/>
        <w:jc w:val="both"/>
        <w:rPr>
          <w:position w:val="-1"/>
          <w:sz w:val="24"/>
          <w:szCs w:val="24"/>
          <w:u w:val="single" w:color="000000"/>
        </w:rPr>
      </w:pPr>
    </w:p>
    <w:p w14:paraId="6F888513" w14:textId="14955645" w:rsidR="004404EE" w:rsidRPr="00991283" w:rsidRDefault="00991283" w:rsidP="00703B37">
      <w:pPr>
        <w:spacing w:line="260" w:lineRule="exact"/>
        <w:jc w:val="both"/>
        <w:rPr>
          <w:sz w:val="24"/>
          <w:szCs w:val="24"/>
        </w:rPr>
      </w:pPr>
      <w:r w:rsidRPr="00991283">
        <w:rPr>
          <w:position w:val="-1"/>
          <w:sz w:val="24"/>
          <w:szCs w:val="24"/>
          <w:u w:val="single" w:color="000000"/>
        </w:rPr>
        <w:t>G</w:t>
      </w:r>
      <w:r w:rsidRPr="00991283">
        <w:rPr>
          <w:spacing w:val="-1"/>
          <w:position w:val="-1"/>
          <w:sz w:val="24"/>
          <w:szCs w:val="24"/>
          <w:u w:val="single" w:color="000000"/>
        </w:rPr>
        <w:t>e</w:t>
      </w:r>
      <w:r w:rsidRPr="00991283">
        <w:rPr>
          <w:position w:val="-1"/>
          <w:sz w:val="24"/>
          <w:szCs w:val="24"/>
          <w:u w:val="single" w:color="000000"/>
        </w:rPr>
        <w:t>n</w:t>
      </w:r>
      <w:r w:rsidRPr="00991283">
        <w:rPr>
          <w:spacing w:val="-1"/>
          <w:position w:val="-1"/>
          <w:sz w:val="24"/>
          <w:szCs w:val="24"/>
          <w:u w:val="single" w:color="000000"/>
        </w:rPr>
        <w:t>e</w:t>
      </w:r>
      <w:r w:rsidRPr="00991283">
        <w:rPr>
          <w:spacing w:val="1"/>
          <w:position w:val="-1"/>
          <w:sz w:val="24"/>
          <w:szCs w:val="24"/>
          <w:u w:val="single" w:color="000000"/>
        </w:rPr>
        <w:t>r</w:t>
      </w:r>
      <w:r w:rsidRPr="00991283">
        <w:rPr>
          <w:spacing w:val="-1"/>
          <w:position w:val="-1"/>
          <w:sz w:val="24"/>
          <w:szCs w:val="24"/>
          <w:u w:val="single" w:color="000000"/>
        </w:rPr>
        <w:t>a</w:t>
      </w:r>
      <w:r w:rsidRPr="00991283">
        <w:rPr>
          <w:position w:val="-1"/>
          <w:sz w:val="24"/>
          <w:szCs w:val="24"/>
          <w:u w:val="single" w:color="000000"/>
        </w:rPr>
        <w:t xml:space="preserve">l </w:t>
      </w:r>
      <w:r w:rsidRPr="00991283">
        <w:rPr>
          <w:spacing w:val="1"/>
          <w:position w:val="-1"/>
          <w:sz w:val="24"/>
          <w:szCs w:val="24"/>
          <w:u w:val="single" w:color="000000"/>
        </w:rPr>
        <w:t>P</w:t>
      </w:r>
      <w:r w:rsidRPr="00991283">
        <w:rPr>
          <w:position w:val="-1"/>
          <w:sz w:val="24"/>
          <w:szCs w:val="24"/>
          <w:u w:val="single" w:color="000000"/>
        </w:rPr>
        <w:t>lan Cons</w:t>
      </w:r>
      <w:r w:rsidRPr="00991283">
        <w:rPr>
          <w:spacing w:val="1"/>
          <w:position w:val="-1"/>
          <w:sz w:val="24"/>
          <w:szCs w:val="24"/>
          <w:u w:val="single" w:color="000000"/>
        </w:rPr>
        <w:t>i</w:t>
      </w:r>
      <w:r w:rsidRPr="00991283">
        <w:rPr>
          <w:position w:val="-1"/>
          <w:sz w:val="24"/>
          <w:szCs w:val="24"/>
          <w:u w:val="single" w:color="000000"/>
        </w:rPr>
        <w:t>sten</w:t>
      </w:r>
      <w:r w:rsidRPr="00991283">
        <w:rPr>
          <w:spacing w:val="-1"/>
          <w:position w:val="-1"/>
          <w:sz w:val="24"/>
          <w:szCs w:val="24"/>
          <w:u w:val="single" w:color="000000"/>
        </w:rPr>
        <w:t>c</w:t>
      </w:r>
      <w:r w:rsidRPr="00991283">
        <w:rPr>
          <w:spacing w:val="-4"/>
          <w:position w:val="-1"/>
          <w:sz w:val="24"/>
          <w:szCs w:val="24"/>
          <w:u w:val="single" w:color="000000"/>
        </w:rPr>
        <w:t>y</w:t>
      </w:r>
      <w:r w:rsidRPr="00991283">
        <w:rPr>
          <w:position w:val="-1"/>
          <w:sz w:val="24"/>
          <w:szCs w:val="24"/>
          <w:u w:val="single" w:color="000000"/>
        </w:rPr>
        <w:t>:</w:t>
      </w:r>
    </w:p>
    <w:p w14:paraId="63662D06" w14:textId="77777777" w:rsidR="004404EE" w:rsidRPr="00991283" w:rsidRDefault="004404EE" w:rsidP="00B01BDB">
      <w:pPr>
        <w:spacing w:before="12" w:line="240" w:lineRule="exact"/>
        <w:jc w:val="both"/>
        <w:rPr>
          <w:sz w:val="24"/>
          <w:szCs w:val="24"/>
        </w:rPr>
      </w:pPr>
    </w:p>
    <w:p w14:paraId="4C2C3B36" w14:textId="2304FC89" w:rsidR="004404EE" w:rsidRPr="00991283" w:rsidRDefault="00991283" w:rsidP="00703B37">
      <w:pPr>
        <w:spacing w:before="29"/>
        <w:ind w:right="86"/>
        <w:jc w:val="both"/>
        <w:rPr>
          <w:sz w:val="24"/>
          <w:szCs w:val="24"/>
        </w:rPr>
      </w:pPr>
      <w:r w:rsidRPr="00991283">
        <w:rPr>
          <w:sz w:val="24"/>
          <w:szCs w:val="24"/>
        </w:rPr>
        <w:t>The</w:t>
      </w:r>
      <w:r w:rsidRPr="00991283">
        <w:rPr>
          <w:spacing w:val="6"/>
          <w:sz w:val="24"/>
          <w:szCs w:val="24"/>
        </w:rPr>
        <w:t xml:space="preserve"> </w:t>
      </w:r>
      <w:r w:rsidRPr="00991283">
        <w:rPr>
          <w:sz w:val="24"/>
          <w:szCs w:val="24"/>
        </w:rPr>
        <w:t>si</w:t>
      </w:r>
      <w:r w:rsidRPr="00991283">
        <w:rPr>
          <w:spacing w:val="1"/>
          <w:sz w:val="24"/>
          <w:szCs w:val="24"/>
        </w:rPr>
        <w:t>t</w:t>
      </w:r>
      <w:r w:rsidRPr="00991283">
        <w:rPr>
          <w:sz w:val="24"/>
          <w:szCs w:val="24"/>
        </w:rPr>
        <w:t>e</w:t>
      </w:r>
      <w:r w:rsidRPr="00991283">
        <w:rPr>
          <w:spacing w:val="6"/>
          <w:sz w:val="24"/>
          <w:szCs w:val="24"/>
        </w:rPr>
        <w:t xml:space="preserve"> </w:t>
      </w:r>
      <w:r w:rsidRPr="00991283">
        <w:rPr>
          <w:sz w:val="24"/>
          <w:szCs w:val="24"/>
        </w:rPr>
        <w:t>is</w:t>
      </w:r>
      <w:r w:rsidRPr="00991283">
        <w:rPr>
          <w:spacing w:val="8"/>
          <w:sz w:val="24"/>
          <w:szCs w:val="24"/>
        </w:rPr>
        <w:t xml:space="preserve"> </w:t>
      </w:r>
      <w:r w:rsidRPr="00991283">
        <w:rPr>
          <w:sz w:val="24"/>
          <w:szCs w:val="24"/>
        </w:rPr>
        <w:t>d</w:t>
      </w:r>
      <w:r w:rsidRPr="00991283">
        <w:rPr>
          <w:spacing w:val="-1"/>
          <w:sz w:val="24"/>
          <w:szCs w:val="24"/>
        </w:rPr>
        <w:t>e</w:t>
      </w:r>
      <w:r w:rsidRPr="00991283">
        <w:rPr>
          <w:sz w:val="24"/>
          <w:szCs w:val="24"/>
        </w:rPr>
        <w:t>si</w:t>
      </w:r>
      <w:r w:rsidRPr="00991283">
        <w:rPr>
          <w:spacing w:val="-2"/>
          <w:sz w:val="24"/>
          <w:szCs w:val="24"/>
        </w:rPr>
        <w:t>g</w:t>
      </w:r>
      <w:r w:rsidRPr="00991283">
        <w:rPr>
          <w:sz w:val="24"/>
          <w:szCs w:val="24"/>
        </w:rPr>
        <w:t>n</w:t>
      </w:r>
      <w:r w:rsidRPr="00991283">
        <w:rPr>
          <w:spacing w:val="-1"/>
          <w:sz w:val="24"/>
          <w:szCs w:val="24"/>
        </w:rPr>
        <w:t>a</w:t>
      </w:r>
      <w:r w:rsidRPr="00991283">
        <w:rPr>
          <w:sz w:val="24"/>
          <w:szCs w:val="24"/>
        </w:rPr>
        <w:t>ted</w:t>
      </w:r>
      <w:r w:rsidRPr="00991283">
        <w:rPr>
          <w:spacing w:val="9"/>
          <w:sz w:val="24"/>
          <w:szCs w:val="24"/>
        </w:rPr>
        <w:t xml:space="preserve"> </w:t>
      </w:r>
      <w:r w:rsidRPr="00991283">
        <w:rPr>
          <w:spacing w:val="-5"/>
          <w:sz w:val="24"/>
          <w:szCs w:val="24"/>
        </w:rPr>
        <w:t>L</w:t>
      </w:r>
      <w:r w:rsidRPr="00991283">
        <w:rPr>
          <w:spacing w:val="2"/>
          <w:sz w:val="24"/>
          <w:szCs w:val="24"/>
        </w:rPr>
        <w:t>o</w:t>
      </w:r>
      <w:r w:rsidRPr="00991283">
        <w:rPr>
          <w:sz w:val="24"/>
          <w:szCs w:val="24"/>
        </w:rPr>
        <w:t>w</w:t>
      </w:r>
      <w:r w:rsidRPr="00991283">
        <w:rPr>
          <w:spacing w:val="6"/>
          <w:sz w:val="24"/>
          <w:szCs w:val="24"/>
        </w:rPr>
        <w:t xml:space="preserve"> </w:t>
      </w:r>
      <w:r w:rsidRPr="00991283">
        <w:rPr>
          <w:sz w:val="24"/>
          <w:szCs w:val="24"/>
        </w:rPr>
        <w:t>D</w:t>
      </w:r>
      <w:r w:rsidRPr="00991283">
        <w:rPr>
          <w:spacing w:val="-1"/>
          <w:sz w:val="24"/>
          <w:szCs w:val="24"/>
        </w:rPr>
        <w:t>e</w:t>
      </w:r>
      <w:r w:rsidRPr="00991283">
        <w:rPr>
          <w:sz w:val="24"/>
          <w:szCs w:val="24"/>
        </w:rPr>
        <w:t>nsi</w:t>
      </w:r>
      <w:r w:rsidRPr="00991283">
        <w:rPr>
          <w:spacing w:val="3"/>
          <w:sz w:val="24"/>
          <w:szCs w:val="24"/>
        </w:rPr>
        <w:t>t</w:t>
      </w:r>
      <w:r w:rsidRPr="00991283">
        <w:rPr>
          <w:sz w:val="24"/>
          <w:szCs w:val="24"/>
        </w:rPr>
        <w:t>y</w:t>
      </w:r>
      <w:r w:rsidRPr="00991283">
        <w:rPr>
          <w:spacing w:val="2"/>
          <w:sz w:val="24"/>
          <w:szCs w:val="24"/>
        </w:rPr>
        <w:t xml:space="preserve"> </w:t>
      </w:r>
      <w:r w:rsidRPr="00991283">
        <w:rPr>
          <w:sz w:val="24"/>
          <w:szCs w:val="24"/>
        </w:rPr>
        <w:t>R</w:t>
      </w:r>
      <w:r w:rsidRPr="00991283">
        <w:rPr>
          <w:spacing w:val="-1"/>
          <w:sz w:val="24"/>
          <w:szCs w:val="24"/>
        </w:rPr>
        <w:t>e</w:t>
      </w:r>
      <w:r w:rsidRPr="00991283">
        <w:rPr>
          <w:sz w:val="24"/>
          <w:szCs w:val="24"/>
        </w:rPr>
        <w:t>sidenti</w:t>
      </w:r>
      <w:r w:rsidRPr="00991283">
        <w:rPr>
          <w:spacing w:val="-1"/>
          <w:sz w:val="24"/>
          <w:szCs w:val="24"/>
        </w:rPr>
        <w:t>a</w:t>
      </w:r>
      <w:r w:rsidRPr="00991283">
        <w:rPr>
          <w:sz w:val="24"/>
          <w:szCs w:val="24"/>
        </w:rPr>
        <w:t>l</w:t>
      </w:r>
      <w:r w:rsidRPr="00991283">
        <w:rPr>
          <w:spacing w:val="7"/>
          <w:sz w:val="24"/>
          <w:szCs w:val="24"/>
        </w:rPr>
        <w:t xml:space="preserve"> </w:t>
      </w:r>
      <w:r w:rsidRPr="00991283">
        <w:rPr>
          <w:spacing w:val="2"/>
          <w:sz w:val="24"/>
          <w:szCs w:val="24"/>
        </w:rPr>
        <w:t>b</w:t>
      </w:r>
      <w:r w:rsidRPr="00991283">
        <w:rPr>
          <w:sz w:val="24"/>
          <w:szCs w:val="24"/>
        </w:rPr>
        <w:t>y</w:t>
      </w:r>
      <w:r w:rsidRPr="00991283">
        <w:rPr>
          <w:spacing w:val="5"/>
          <w:sz w:val="24"/>
          <w:szCs w:val="24"/>
        </w:rPr>
        <w:t xml:space="preserve"> </w:t>
      </w:r>
      <w:r w:rsidRPr="00991283">
        <w:rPr>
          <w:sz w:val="24"/>
          <w:szCs w:val="24"/>
        </w:rPr>
        <w:t>the</w:t>
      </w:r>
      <w:r w:rsidRPr="00991283">
        <w:rPr>
          <w:spacing w:val="6"/>
          <w:sz w:val="24"/>
          <w:szCs w:val="24"/>
        </w:rPr>
        <w:t xml:space="preserve"> </w:t>
      </w:r>
      <w:r w:rsidRPr="00991283">
        <w:rPr>
          <w:sz w:val="24"/>
          <w:szCs w:val="24"/>
        </w:rPr>
        <w:t>2002</w:t>
      </w:r>
      <w:r w:rsidRPr="00991283">
        <w:rPr>
          <w:spacing w:val="7"/>
          <w:sz w:val="24"/>
          <w:szCs w:val="24"/>
        </w:rPr>
        <w:t xml:space="preserve"> </w:t>
      </w:r>
      <w:r w:rsidRPr="00991283">
        <w:rPr>
          <w:spacing w:val="1"/>
          <w:sz w:val="24"/>
          <w:szCs w:val="24"/>
        </w:rPr>
        <w:t>S</w:t>
      </w:r>
      <w:r w:rsidRPr="00991283">
        <w:rPr>
          <w:spacing w:val="-1"/>
          <w:sz w:val="24"/>
          <w:szCs w:val="24"/>
        </w:rPr>
        <w:t>a</w:t>
      </w:r>
      <w:r w:rsidRPr="00991283">
        <w:rPr>
          <w:sz w:val="24"/>
          <w:szCs w:val="24"/>
        </w:rPr>
        <w:t>l</w:t>
      </w:r>
      <w:r w:rsidRPr="00991283">
        <w:rPr>
          <w:spacing w:val="1"/>
          <w:sz w:val="24"/>
          <w:szCs w:val="24"/>
        </w:rPr>
        <w:t>i</w:t>
      </w:r>
      <w:r w:rsidRPr="00991283">
        <w:rPr>
          <w:sz w:val="24"/>
          <w:szCs w:val="24"/>
        </w:rPr>
        <w:t>n</w:t>
      </w:r>
      <w:r w:rsidRPr="00991283">
        <w:rPr>
          <w:spacing w:val="-1"/>
          <w:sz w:val="24"/>
          <w:szCs w:val="24"/>
        </w:rPr>
        <w:t>a</w:t>
      </w:r>
      <w:r w:rsidRPr="00991283">
        <w:rPr>
          <w:sz w:val="24"/>
          <w:szCs w:val="24"/>
        </w:rPr>
        <w:t>s</w:t>
      </w:r>
      <w:r w:rsidRPr="00991283">
        <w:rPr>
          <w:spacing w:val="7"/>
          <w:sz w:val="24"/>
          <w:szCs w:val="24"/>
        </w:rPr>
        <w:t xml:space="preserve"> </w:t>
      </w:r>
      <w:r w:rsidRPr="00991283">
        <w:rPr>
          <w:sz w:val="24"/>
          <w:szCs w:val="24"/>
        </w:rPr>
        <w:t>G</w:t>
      </w:r>
      <w:r w:rsidRPr="00991283">
        <w:rPr>
          <w:spacing w:val="-1"/>
          <w:sz w:val="24"/>
          <w:szCs w:val="24"/>
        </w:rPr>
        <w:t>e</w:t>
      </w:r>
      <w:r w:rsidRPr="00991283">
        <w:rPr>
          <w:sz w:val="24"/>
          <w:szCs w:val="24"/>
        </w:rPr>
        <w:t>n</w:t>
      </w:r>
      <w:r w:rsidRPr="00991283">
        <w:rPr>
          <w:spacing w:val="-1"/>
          <w:sz w:val="24"/>
          <w:szCs w:val="24"/>
        </w:rPr>
        <w:t>e</w:t>
      </w:r>
      <w:r w:rsidRPr="00991283">
        <w:rPr>
          <w:sz w:val="24"/>
          <w:szCs w:val="24"/>
        </w:rPr>
        <w:t>r</w:t>
      </w:r>
      <w:r w:rsidRPr="00991283">
        <w:rPr>
          <w:spacing w:val="-2"/>
          <w:sz w:val="24"/>
          <w:szCs w:val="24"/>
        </w:rPr>
        <w:t>a</w:t>
      </w:r>
      <w:r w:rsidRPr="00991283">
        <w:rPr>
          <w:sz w:val="24"/>
          <w:szCs w:val="24"/>
        </w:rPr>
        <w:t>l</w:t>
      </w:r>
      <w:r w:rsidRPr="00991283">
        <w:rPr>
          <w:spacing w:val="7"/>
          <w:sz w:val="24"/>
          <w:szCs w:val="24"/>
        </w:rPr>
        <w:t xml:space="preserve"> </w:t>
      </w:r>
      <w:r w:rsidRPr="00991283">
        <w:rPr>
          <w:spacing w:val="1"/>
          <w:sz w:val="24"/>
          <w:szCs w:val="24"/>
        </w:rPr>
        <w:t>P</w:t>
      </w:r>
      <w:r w:rsidRPr="00991283">
        <w:rPr>
          <w:sz w:val="24"/>
          <w:szCs w:val="24"/>
        </w:rPr>
        <w:t xml:space="preserve">lan. </w:t>
      </w:r>
      <w:r w:rsidRPr="00991283">
        <w:rPr>
          <w:spacing w:val="11"/>
          <w:sz w:val="24"/>
          <w:szCs w:val="24"/>
        </w:rPr>
        <w:t xml:space="preserve"> </w:t>
      </w:r>
      <w:r w:rsidRPr="00991283">
        <w:rPr>
          <w:spacing w:val="1"/>
          <w:sz w:val="24"/>
          <w:szCs w:val="24"/>
        </w:rPr>
        <w:t>P</w:t>
      </w:r>
      <w:r w:rsidRPr="00991283">
        <w:rPr>
          <w:spacing w:val="-1"/>
          <w:sz w:val="24"/>
          <w:szCs w:val="24"/>
        </w:rPr>
        <w:t>e</w:t>
      </w:r>
      <w:r w:rsidRPr="00991283">
        <w:rPr>
          <w:sz w:val="24"/>
          <w:szCs w:val="24"/>
        </w:rPr>
        <w:t>r</w:t>
      </w:r>
      <w:r w:rsidRPr="00991283">
        <w:rPr>
          <w:spacing w:val="6"/>
          <w:sz w:val="24"/>
          <w:szCs w:val="24"/>
        </w:rPr>
        <w:t xml:space="preserve"> </w:t>
      </w:r>
      <w:r w:rsidRPr="00991283">
        <w:rPr>
          <w:spacing w:val="1"/>
          <w:sz w:val="24"/>
          <w:szCs w:val="24"/>
        </w:rPr>
        <w:t>P</w:t>
      </w:r>
      <w:r w:rsidRPr="00991283">
        <w:rPr>
          <w:spacing w:val="-1"/>
          <w:sz w:val="24"/>
          <w:szCs w:val="24"/>
        </w:rPr>
        <w:t>a</w:t>
      </w:r>
      <w:r w:rsidRPr="00991283">
        <w:rPr>
          <w:spacing w:val="-2"/>
          <w:sz w:val="24"/>
          <w:szCs w:val="24"/>
        </w:rPr>
        <w:t>g</w:t>
      </w:r>
      <w:r w:rsidRPr="00991283">
        <w:rPr>
          <w:sz w:val="24"/>
          <w:szCs w:val="24"/>
        </w:rPr>
        <w:t>e</w:t>
      </w:r>
      <w:r w:rsidRPr="00991283">
        <w:rPr>
          <w:spacing w:val="8"/>
          <w:sz w:val="24"/>
          <w:szCs w:val="24"/>
        </w:rPr>
        <w:t xml:space="preserve"> </w:t>
      </w:r>
      <w:r w:rsidRPr="00991283">
        <w:rPr>
          <w:spacing w:val="-3"/>
          <w:sz w:val="24"/>
          <w:szCs w:val="24"/>
        </w:rPr>
        <w:t>L</w:t>
      </w:r>
      <w:r w:rsidRPr="00991283">
        <w:rPr>
          <w:spacing w:val="8"/>
          <w:sz w:val="24"/>
          <w:szCs w:val="24"/>
        </w:rPr>
        <w:t>U</w:t>
      </w:r>
      <w:r w:rsidRPr="00991283">
        <w:rPr>
          <w:sz w:val="24"/>
          <w:szCs w:val="24"/>
        </w:rPr>
        <w:t>-31</w:t>
      </w:r>
      <w:r w:rsidRPr="00991283">
        <w:rPr>
          <w:spacing w:val="5"/>
          <w:sz w:val="24"/>
          <w:szCs w:val="24"/>
        </w:rPr>
        <w:t xml:space="preserve"> </w:t>
      </w:r>
      <w:r w:rsidRPr="00991283">
        <w:rPr>
          <w:sz w:val="24"/>
          <w:szCs w:val="24"/>
        </w:rPr>
        <w:t>of</w:t>
      </w:r>
      <w:r w:rsidRPr="00991283">
        <w:rPr>
          <w:spacing w:val="4"/>
          <w:sz w:val="24"/>
          <w:szCs w:val="24"/>
        </w:rPr>
        <w:t xml:space="preserve"> </w:t>
      </w:r>
      <w:r w:rsidRPr="00991283">
        <w:rPr>
          <w:sz w:val="24"/>
          <w:szCs w:val="24"/>
        </w:rPr>
        <w:t>the</w:t>
      </w:r>
      <w:r w:rsidRPr="00991283">
        <w:rPr>
          <w:spacing w:val="4"/>
          <w:sz w:val="24"/>
          <w:szCs w:val="24"/>
        </w:rPr>
        <w:t xml:space="preserve"> </w:t>
      </w:r>
      <w:r w:rsidRPr="00991283">
        <w:rPr>
          <w:sz w:val="24"/>
          <w:szCs w:val="24"/>
        </w:rPr>
        <w:t>G</w:t>
      </w:r>
      <w:r w:rsidRPr="00991283">
        <w:rPr>
          <w:spacing w:val="-1"/>
          <w:sz w:val="24"/>
          <w:szCs w:val="24"/>
        </w:rPr>
        <w:t>e</w:t>
      </w:r>
      <w:r w:rsidRPr="00991283">
        <w:rPr>
          <w:sz w:val="24"/>
          <w:szCs w:val="24"/>
        </w:rPr>
        <w:t>n</w:t>
      </w:r>
      <w:r w:rsidRPr="00991283">
        <w:rPr>
          <w:spacing w:val="1"/>
          <w:sz w:val="24"/>
          <w:szCs w:val="24"/>
        </w:rPr>
        <w:t>e</w:t>
      </w:r>
      <w:r w:rsidRPr="00991283">
        <w:rPr>
          <w:sz w:val="24"/>
          <w:szCs w:val="24"/>
        </w:rPr>
        <w:t>r</w:t>
      </w:r>
      <w:r w:rsidRPr="00991283">
        <w:rPr>
          <w:spacing w:val="-2"/>
          <w:sz w:val="24"/>
          <w:szCs w:val="24"/>
        </w:rPr>
        <w:t>a</w:t>
      </w:r>
      <w:r w:rsidRPr="00991283">
        <w:rPr>
          <w:sz w:val="24"/>
          <w:szCs w:val="24"/>
        </w:rPr>
        <w:t>l</w:t>
      </w:r>
      <w:r w:rsidRPr="00991283">
        <w:rPr>
          <w:spacing w:val="5"/>
          <w:sz w:val="24"/>
          <w:szCs w:val="24"/>
        </w:rPr>
        <w:t xml:space="preserve"> </w:t>
      </w:r>
      <w:r w:rsidRPr="00991283">
        <w:rPr>
          <w:spacing w:val="1"/>
          <w:sz w:val="24"/>
          <w:szCs w:val="24"/>
        </w:rPr>
        <w:t>P</w:t>
      </w:r>
      <w:r w:rsidRPr="00991283">
        <w:rPr>
          <w:sz w:val="24"/>
          <w:szCs w:val="24"/>
        </w:rPr>
        <w:t>lan,</w:t>
      </w:r>
      <w:r w:rsidRPr="00991283">
        <w:rPr>
          <w:spacing w:val="4"/>
          <w:sz w:val="24"/>
          <w:szCs w:val="24"/>
        </w:rPr>
        <w:t xml:space="preserve"> </w:t>
      </w:r>
      <w:r w:rsidRPr="00991283">
        <w:rPr>
          <w:spacing w:val="-3"/>
          <w:sz w:val="24"/>
          <w:szCs w:val="24"/>
        </w:rPr>
        <w:t>L</w:t>
      </w:r>
      <w:r w:rsidRPr="00991283">
        <w:rPr>
          <w:sz w:val="24"/>
          <w:szCs w:val="24"/>
        </w:rPr>
        <w:t>ow</w:t>
      </w:r>
      <w:r w:rsidRPr="00991283">
        <w:rPr>
          <w:spacing w:val="4"/>
          <w:sz w:val="24"/>
          <w:szCs w:val="24"/>
        </w:rPr>
        <w:t xml:space="preserve"> </w:t>
      </w:r>
      <w:r w:rsidRPr="00991283">
        <w:rPr>
          <w:spacing w:val="2"/>
          <w:sz w:val="24"/>
          <w:szCs w:val="24"/>
        </w:rPr>
        <w:t>D</w:t>
      </w:r>
      <w:r w:rsidRPr="00991283">
        <w:rPr>
          <w:spacing w:val="-1"/>
          <w:sz w:val="24"/>
          <w:szCs w:val="24"/>
        </w:rPr>
        <w:t>e</w:t>
      </w:r>
      <w:r w:rsidRPr="00991283">
        <w:rPr>
          <w:sz w:val="24"/>
          <w:szCs w:val="24"/>
        </w:rPr>
        <w:t>nsi</w:t>
      </w:r>
      <w:r w:rsidRPr="00991283">
        <w:rPr>
          <w:spacing w:val="3"/>
          <w:sz w:val="24"/>
          <w:szCs w:val="24"/>
        </w:rPr>
        <w:t>t</w:t>
      </w:r>
      <w:r w:rsidRPr="00991283">
        <w:rPr>
          <w:sz w:val="24"/>
          <w:szCs w:val="24"/>
        </w:rPr>
        <w:t>y R</w:t>
      </w:r>
      <w:r w:rsidRPr="00991283">
        <w:rPr>
          <w:spacing w:val="-1"/>
          <w:sz w:val="24"/>
          <w:szCs w:val="24"/>
        </w:rPr>
        <w:t>e</w:t>
      </w:r>
      <w:r w:rsidRPr="00991283">
        <w:rPr>
          <w:sz w:val="24"/>
          <w:szCs w:val="24"/>
        </w:rPr>
        <w:t>sidenti</w:t>
      </w:r>
      <w:r w:rsidRPr="00991283">
        <w:rPr>
          <w:spacing w:val="-1"/>
          <w:sz w:val="24"/>
          <w:szCs w:val="24"/>
        </w:rPr>
        <w:t>a</w:t>
      </w:r>
      <w:r w:rsidRPr="00991283">
        <w:rPr>
          <w:sz w:val="24"/>
          <w:szCs w:val="24"/>
        </w:rPr>
        <w:t>l</w:t>
      </w:r>
      <w:r w:rsidRPr="00991283">
        <w:rPr>
          <w:spacing w:val="7"/>
          <w:sz w:val="24"/>
          <w:szCs w:val="24"/>
        </w:rPr>
        <w:t xml:space="preserve"> </w:t>
      </w:r>
      <w:r w:rsidRPr="00991283">
        <w:rPr>
          <w:sz w:val="24"/>
          <w:szCs w:val="24"/>
        </w:rPr>
        <w:t>provid</w:t>
      </w:r>
      <w:r w:rsidRPr="00991283">
        <w:rPr>
          <w:spacing w:val="-1"/>
          <w:sz w:val="24"/>
          <w:szCs w:val="24"/>
        </w:rPr>
        <w:t>e</w:t>
      </w:r>
      <w:r w:rsidRPr="00991283">
        <w:rPr>
          <w:sz w:val="24"/>
          <w:szCs w:val="24"/>
        </w:rPr>
        <w:t>s</w:t>
      </w:r>
      <w:r w:rsidRPr="00991283">
        <w:rPr>
          <w:spacing w:val="5"/>
          <w:sz w:val="24"/>
          <w:szCs w:val="24"/>
        </w:rPr>
        <w:t xml:space="preserve"> </w:t>
      </w:r>
      <w:r w:rsidRPr="00991283">
        <w:rPr>
          <w:sz w:val="24"/>
          <w:szCs w:val="24"/>
        </w:rPr>
        <w:t>for</w:t>
      </w:r>
      <w:r w:rsidRPr="00991283">
        <w:rPr>
          <w:spacing w:val="3"/>
          <w:sz w:val="24"/>
          <w:szCs w:val="24"/>
        </w:rPr>
        <w:t xml:space="preserve"> </w:t>
      </w:r>
      <w:r w:rsidRPr="00991283">
        <w:rPr>
          <w:sz w:val="24"/>
          <w:szCs w:val="24"/>
        </w:rPr>
        <w:t>the</w:t>
      </w:r>
      <w:r w:rsidRPr="00991283">
        <w:rPr>
          <w:spacing w:val="4"/>
          <w:sz w:val="24"/>
          <w:szCs w:val="24"/>
        </w:rPr>
        <w:t xml:space="preserve"> </w:t>
      </w:r>
      <w:r w:rsidRPr="00991283">
        <w:rPr>
          <w:sz w:val="24"/>
          <w:szCs w:val="24"/>
        </w:rPr>
        <w:t>d</w:t>
      </w:r>
      <w:r w:rsidRPr="00991283">
        <w:rPr>
          <w:spacing w:val="-1"/>
          <w:sz w:val="24"/>
          <w:szCs w:val="24"/>
        </w:rPr>
        <w:t>e</w:t>
      </w:r>
      <w:r w:rsidRPr="00991283">
        <w:rPr>
          <w:spacing w:val="2"/>
          <w:sz w:val="24"/>
          <w:szCs w:val="24"/>
        </w:rPr>
        <w:t>v</w:t>
      </w:r>
      <w:r w:rsidRPr="00991283">
        <w:rPr>
          <w:spacing w:val="-1"/>
          <w:sz w:val="24"/>
          <w:szCs w:val="24"/>
        </w:rPr>
        <w:t>e</w:t>
      </w:r>
      <w:r w:rsidRPr="00991283">
        <w:rPr>
          <w:sz w:val="24"/>
          <w:szCs w:val="24"/>
        </w:rPr>
        <w:t>lop</w:t>
      </w:r>
      <w:r w:rsidRPr="00991283">
        <w:rPr>
          <w:spacing w:val="1"/>
          <w:sz w:val="24"/>
          <w:szCs w:val="24"/>
        </w:rPr>
        <w:t>m</w:t>
      </w:r>
      <w:r w:rsidRPr="00991283">
        <w:rPr>
          <w:spacing w:val="-1"/>
          <w:sz w:val="24"/>
          <w:szCs w:val="24"/>
        </w:rPr>
        <w:t>e</w:t>
      </w:r>
      <w:r w:rsidRPr="00991283">
        <w:rPr>
          <w:sz w:val="24"/>
          <w:szCs w:val="24"/>
        </w:rPr>
        <w:t>nt</w:t>
      </w:r>
      <w:r w:rsidRPr="00991283">
        <w:rPr>
          <w:spacing w:val="5"/>
          <w:sz w:val="24"/>
          <w:szCs w:val="24"/>
        </w:rPr>
        <w:t xml:space="preserve"> </w:t>
      </w:r>
      <w:r w:rsidRPr="00991283">
        <w:rPr>
          <w:sz w:val="24"/>
          <w:szCs w:val="24"/>
        </w:rPr>
        <w:t>of</w:t>
      </w:r>
      <w:r w:rsidRPr="00991283">
        <w:rPr>
          <w:spacing w:val="4"/>
          <w:sz w:val="24"/>
          <w:szCs w:val="24"/>
        </w:rPr>
        <w:t xml:space="preserve"> </w:t>
      </w:r>
      <w:r w:rsidRPr="00991283">
        <w:rPr>
          <w:sz w:val="24"/>
          <w:szCs w:val="24"/>
        </w:rPr>
        <w:t>sin</w:t>
      </w:r>
      <w:r w:rsidRPr="00991283">
        <w:rPr>
          <w:spacing w:val="-2"/>
          <w:sz w:val="24"/>
          <w:szCs w:val="24"/>
        </w:rPr>
        <w:t>g</w:t>
      </w:r>
      <w:r w:rsidRPr="00991283">
        <w:rPr>
          <w:sz w:val="24"/>
          <w:szCs w:val="24"/>
        </w:rPr>
        <w:t>l</w:t>
      </w:r>
      <w:r w:rsidRPr="00991283">
        <w:rPr>
          <w:spacing w:val="6"/>
          <w:sz w:val="24"/>
          <w:szCs w:val="24"/>
        </w:rPr>
        <w:t>e</w:t>
      </w:r>
      <w:r w:rsidRPr="00991283">
        <w:rPr>
          <w:spacing w:val="2"/>
          <w:sz w:val="24"/>
          <w:szCs w:val="24"/>
        </w:rPr>
        <w:t>-</w:t>
      </w:r>
      <w:r w:rsidRPr="00991283">
        <w:rPr>
          <w:sz w:val="24"/>
          <w:szCs w:val="24"/>
        </w:rPr>
        <w:t>f</w:t>
      </w:r>
      <w:r w:rsidRPr="00991283">
        <w:rPr>
          <w:spacing w:val="-2"/>
          <w:sz w:val="24"/>
          <w:szCs w:val="24"/>
        </w:rPr>
        <w:t>a</w:t>
      </w:r>
      <w:r w:rsidRPr="00991283">
        <w:rPr>
          <w:sz w:val="24"/>
          <w:szCs w:val="24"/>
        </w:rPr>
        <w:t>m</w:t>
      </w:r>
      <w:r w:rsidRPr="00991283">
        <w:rPr>
          <w:spacing w:val="1"/>
          <w:sz w:val="24"/>
          <w:szCs w:val="24"/>
        </w:rPr>
        <w:t>i</w:t>
      </w:r>
      <w:r w:rsidRPr="00991283">
        <w:rPr>
          <w:spacing w:val="5"/>
          <w:sz w:val="24"/>
          <w:szCs w:val="24"/>
        </w:rPr>
        <w:t>l</w:t>
      </w:r>
      <w:r w:rsidRPr="00991283">
        <w:rPr>
          <w:sz w:val="24"/>
          <w:szCs w:val="24"/>
        </w:rPr>
        <w:t>y d</w:t>
      </w:r>
      <w:r w:rsidRPr="00991283">
        <w:rPr>
          <w:spacing w:val="-1"/>
          <w:sz w:val="24"/>
          <w:szCs w:val="24"/>
        </w:rPr>
        <w:t>e</w:t>
      </w:r>
      <w:r w:rsidRPr="00991283">
        <w:rPr>
          <w:sz w:val="24"/>
          <w:szCs w:val="24"/>
        </w:rPr>
        <w:t>ta</w:t>
      </w:r>
      <w:r w:rsidRPr="00991283">
        <w:rPr>
          <w:spacing w:val="-1"/>
          <w:sz w:val="24"/>
          <w:szCs w:val="24"/>
        </w:rPr>
        <w:t>c</w:t>
      </w:r>
      <w:r w:rsidRPr="00991283">
        <w:rPr>
          <w:sz w:val="24"/>
          <w:szCs w:val="24"/>
        </w:rPr>
        <w:t>h</w:t>
      </w:r>
      <w:r w:rsidRPr="00991283">
        <w:rPr>
          <w:spacing w:val="-1"/>
          <w:sz w:val="24"/>
          <w:szCs w:val="24"/>
        </w:rPr>
        <w:t>e</w:t>
      </w:r>
      <w:r w:rsidRPr="00991283">
        <w:rPr>
          <w:sz w:val="24"/>
          <w:szCs w:val="24"/>
        </w:rPr>
        <w:t>d</w:t>
      </w:r>
      <w:r w:rsidRPr="00991283">
        <w:rPr>
          <w:spacing w:val="4"/>
          <w:sz w:val="24"/>
          <w:szCs w:val="24"/>
        </w:rPr>
        <w:t xml:space="preserve"> </w:t>
      </w:r>
      <w:r w:rsidRPr="00991283">
        <w:rPr>
          <w:spacing w:val="-1"/>
          <w:sz w:val="24"/>
          <w:szCs w:val="24"/>
        </w:rPr>
        <w:t>a</w:t>
      </w:r>
      <w:r w:rsidRPr="00991283">
        <w:rPr>
          <w:sz w:val="24"/>
          <w:szCs w:val="24"/>
        </w:rPr>
        <w:t>nd</w:t>
      </w:r>
      <w:r w:rsidRPr="00991283">
        <w:rPr>
          <w:spacing w:val="1"/>
          <w:sz w:val="24"/>
          <w:szCs w:val="24"/>
        </w:rPr>
        <w:t xml:space="preserve"> </w:t>
      </w:r>
      <w:r w:rsidRPr="00991283">
        <w:rPr>
          <w:spacing w:val="-1"/>
          <w:sz w:val="24"/>
          <w:szCs w:val="24"/>
        </w:rPr>
        <w:t>a</w:t>
      </w:r>
      <w:r w:rsidRPr="00991283">
        <w:rPr>
          <w:sz w:val="24"/>
          <w:szCs w:val="24"/>
        </w:rPr>
        <w:t>t</w:t>
      </w:r>
      <w:r w:rsidRPr="00991283">
        <w:rPr>
          <w:spacing w:val="1"/>
          <w:sz w:val="24"/>
          <w:szCs w:val="24"/>
        </w:rPr>
        <w:t>t</w:t>
      </w:r>
      <w:r w:rsidRPr="00991283">
        <w:rPr>
          <w:spacing w:val="-1"/>
          <w:sz w:val="24"/>
          <w:szCs w:val="24"/>
        </w:rPr>
        <w:t>ac</w:t>
      </w:r>
      <w:r w:rsidRPr="00991283">
        <w:rPr>
          <w:sz w:val="24"/>
          <w:szCs w:val="24"/>
        </w:rPr>
        <w:t>h</w:t>
      </w:r>
      <w:r w:rsidRPr="00991283">
        <w:rPr>
          <w:spacing w:val="-1"/>
          <w:sz w:val="24"/>
          <w:szCs w:val="24"/>
        </w:rPr>
        <w:t>e</w:t>
      </w:r>
      <w:r w:rsidRPr="00991283">
        <w:rPr>
          <w:sz w:val="24"/>
          <w:szCs w:val="24"/>
        </w:rPr>
        <w:t>d</w:t>
      </w:r>
      <w:r w:rsidRPr="00991283">
        <w:rPr>
          <w:spacing w:val="1"/>
          <w:sz w:val="24"/>
          <w:szCs w:val="24"/>
        </w:rPr>
        <w:t xml:space="preserve"> </w:t>
      </w:r>
      <w:r w:rsidRPr="00991283">
        <w:rPr>
          <w:spacing w:val="2"/>
          <w:sz w:val="24"/>
          <w:szCs w:val="24"/>
        </w:rPr>
        <w:t>h</w:t>
      </w:r>
      <w:r w:rsidRPr="00991283">
        <w:rPr>
          <w:sz w:val="24"/>
          <w:szCs w:val="24"/>
        </w:rPr>
        <w:t>omes.</w:t>
      </w:r>
      <w:r w:rsidRPr="00991283">
        <w:rPr>
          <w:spacing w:val="1"/>
          <w:sz w:val="24"/>
          <w:szCs w:val="24"/>
        </w:rPr>
        <w:t xml:space="preserve"> </w:t>
      </w:r>
      <w:r w:rsidRPr="00991283">
        <w:rPr>
          <w:sz w:val="24"/>
          <w:szCs w:val="24"/>
        </w:rPr>
        <w:t>The prop</w:t>
      </w:r>
      <w:r w:rsidRPr="00991283">
        <w:rPr>
          <w:spacing w:val="-1"/>
          <w:sz w:val="24"/>
          <w:szCs w:val="24"/>
        </w:rPr>
        <w:t>o</w:t>
      </w:r>
      <w:r w:rsidRPr="00991283">
        <w:rPr>
          <w:sz w:val="24"/>
          <w:szCs w:val="24"/>
        </w:rPr>
        <w:t>s</w:t>
      </w:r>
      <w:r w:rsidRPr="00991283">
        <w:rPr>
          <w:spacing w:val="-1"/>
          <w:sz w:val="24"/>
          <w:szCs w:val="24"/>
        </w:rPr>
        <w:t>e</w:t>
      </w:r>
      <w:r w:rsidRPr="00991283">
        <w:rPr>
          <w:sz w:val="24"/>
          <w:szCs w:val="24"/>
        </w:rPr>
        <w:t>d</w:t>
      </w:r>
      <w:r w:rsidRPr="00991283">
        <w:rPr>
          <w:spacing w:val="1"/>
          <w:sz w:val="24"/>
          <w:szCs w:val="24"/>
        </w:rPr>
        <w:t xml:space="preserve"> </w:t>
      </w:r>
      <w:r w:rsidRPr="00991283">
        <w:rPr>
          <w:sz w:val="24"/>
          <w:szCs w:val="24"/>
        </w:rPr>
        <w:t>pr</w:t>
      </w:r>
      <w:r w:rsidRPr="00991283">
        <w:rPr>
          <w:spacing w:val="1"/>
          <w:sz w:val="24"/>
          <w:szCs w:val="24"/>
        </w:rPr>
        <w:t>o</w:t>
      </w:r>
      <w:r w:rsidRPr="00991283">
        <w:rPr>
          <w:sz w:val="24"/>
          <w:szCs w:val="24"/>
        </w:rPr>
        <w:t>je</w:t>
      </w:r>
      <w:r w:rsidRPr="00991283">
        <w:rPr>
          <w:spacing w:val="-1"/>
          <w:sz w:val="24"/>
          <w:szCs w:val="24"/>
        </w:rPr>
        <w:t>c</w:t>
      </w:r>
      <w:r w:rsidRPr="00991283">
        <w:rPr>
          <w:sz w:val="24"/>
          <w:szCs w:val="24"/>
        </w:rPr>
        <w:t>t</w:t>
      </w:r>
      <w:r w:rsidRPr="00991283">
        <w:rPr>
          <w:spacing w:val="2"/>
          <w:sz w:val="24"/>
          <w:szCs w:val="24"/>
        </w:rPr>
        <w:t xml:space="preserve"> </w:t>
      </w:r>
      <w:r w:rsidRPr="00991283">
        <w:rPr>
          <w:sz w:val="24"/>
          <w:szCs w:val="24"/>
        </w:rPr>
        <w:t>is</w:t>
      </w:r>
      <w:r w:rsidRPr="00991283">
        <w:rPr>
          <w:spacing w:val="2"/>
          <w:sz w:val="24"/>
          <w:szCs w:val="24"/>
        </w:rPr>
        <w:t xml:space="preserve"> </w:t>
      </w:r>
      <w:r w:rsidRPr="00991283">
        <w:rPr>
          <w:spacing w:val="-1"/>
          <w:sz w:val="24"/>
          <w:szCs w:val="24"/>
        </w:rPr>
        <w:t>c</w:t>
      </w:r>
      <w:r w:rsidRPr="00991283">
        <w:rPr>
          <w:sz w:val="24"/>
          <w:szCs w:val="24"/>
        </w:rPr>
        <w:t>onsistent</w:t>
      </w:r>
      <w:r w:rsidRPr="00991283">
        <w:rPr>
          <w:spacing w:val="1"/>
          <w:sz w:val="24"/>
          <w:szCs w:val="24"/>
        </w:rPr>
        <w:t xml:space="preserve"> </w:t>
      </w:r>
      <w:r w:rsidRPr="00991283">
        <w:rPr>
          <w:sz w:val="24"/>
          <w:szCs w:val="24"/>
        </w:rPr>
        <w:t>with</w:t>
      </w:r>
      <w:r w:rsidRPr="00991283">
        <w:rPr>
          <w:spacing w:val="6"/>
          <w:sz w:val="24"/>
          <w:szCs w:val="24"/>
        </w:rPr>
        <w:t xml:space="preserve"> </w:t>
      </w:r>
      <w:r w:rsidRPr="00991283">
        <w:rPr>
          <w:spacing w:val="-3"/>
          <w:sz w:val="24"/>
          <w:szCs w:val="24"/>
        </w:rPr>
        <w:t>G</w:t>
      </w:r>
      <w:r w:rsidRPr="00991283">
        <w:rPr>
          <w:spacing w:val="-1"/>
          <w:sz w:val="24"/>
          <w:szCs w:val="24"/>
        </w:rPr>
        <w:t>e</w:t>
      </w:r>
      <w:r w:rsidRPr="00991283">
        <w:rPr>
          <w:sz w:val="24"/>
          <w:szCs w:val="24"/>
        </w:rPr>
        <w:t>n</w:t>
      </w:r>
      <w:r w:rsidRPr="00991283">
        <w:rPr>
          <w:spacing w:val="-1"/>
          <w:sz w:val="24"/>
          <w:szCs w:val="24"/>
        </w:rPr>
        <w:t>e</w:t>
      </w:r>
      <w:r w:rsidRPr="00991283">
        <w:rPr>
          <w:sz w:val="24"/>
          <w:szCs w:val="24"/>
        </w:rPr>
        <w:t>r</w:t>
      </w:r>
      <w:r w:rsidRPr="00991283">
        <w:rPr>
          <w:spacing w:val="-2"/>
          <w:sz w:val="24"/>
          <w:szCs w:val="24"/>
        </w:rPr>
        <w:t>a</w:t>
      </w:r>
      <w:r w:rsidRPr="00991283">
        <w:rPr>
          <w:sz w:val="24"/>
          <w:szCs w:val="24"/>
        </w:rPr>
        <w:t>l</w:t>
      </w:r>
      <w:r w:rsidRPr="00991283">
        <w:rPr>
          <w:spacing w:val="2"/>
          <w:sz w:val="24"/>
          <w:szCs w:val="24"/>
        </w:rPr>
        <w:t xml:space="preserve"> </w:t>
      </w:r>
      <w:r w:rsidRPr="00991283">
        <w:rPr>
          <w:spacing w:val="1"/>
          <w:sz w:val="24"/>
          <w:szCs w:val="24"/>
        </w:rPr>
        <w:t>P</w:t>
      </w:r>
      <w:r w:rsidRPr="00991283">
        <w:rPr>
          <w:sz w:val="24"/>
          <w:szCs w:val="24"/>
        </w:rPr>
        <w:t>lan</w:t>
      </w:r>
      <w:r w:rsidRPr="00991283">
        <w:rPr>
          <w:spacing w:val="1"/>
          <w:sz w:val="24"/>
          <w:szCs w:val="24"/>
        </w:rPr>
        <w:t xml:space="preserve"> </w:t>
      </w:r>
      <w:r w:rsidRPr="00991283">
        <w:rPr>
          <w:sz w:val="24"/>
          <w:szCs w:val="24"/>
        </w:rPr>
        <w:t>Go</w:t>
      </w:r>
      <w:r w:rsidRPr="00991283">
        <w:rPr>
          <w:spacing w:val="-1"/>
          <w:sz w:val="24"/>
          <w:szCs w:val="24"/>
        </w:rPr>
        <w:t>a</w:t>
      </w:r>
      <w:r w:rsidRPr="00991283">
        <w:rPr>
          <w:sz w:val="24"/>
          <w:szCs w:val="24"/>
        </w:rPr>
        <w:t>ls</w:t>
      </w:r>
      <w:r w:rsidRPr="00991283">
        <w:rPr>
          <w:spacing w:val="2"/>
          <w:sz w:val="24"/>
          <w:szCs w:val="24"/>
        </w:rPr>
        <w:t xml:space="preserve"> </w:t>
      </w:r>
      <w:r w:rsidRPr="00991283">
        <w:rPr>
          <w:spacing w:val="-1"/>
          <w:sz w:val="24"/>
          <w:szCs w:val="24"/>
        </w:rPr>
        <w:t>a</w:t>
      </w:r>
      <w:r w:rsidRPr="00991283">
        <w:rPr>
          <w:sz w:val="24"/>
          <w:szCs w:val="24"/>
        </w:rPr>
        <w:t xml:space="preserve">nd </w:t>
      </w:r>
      <w:r w:rsidRPr="00991283">
        <w:rPr>
          <w:spacing w:val="1"/>
          <w:sz w:val="24"/>
          <w:szCs w:val="24"/>
        </w:rPr>
        <w:t>P</w:t>
      </w:r>
      <w:r w:rsidRPr="00991283">
        <w:rPr>
          <w:sz w:val="24"/>
          <w:szCs w:val="24"/>
        </w:rPr>
        <w:t>ol</w:t>
      </w:r>
      <w:r w:rsidRPr="00991283">
        <w:rPr>
          <w:spacing w:val="1"/>
          <w:sz w:val="24"/>
          <w:szCs w:val="24"/>
        </w:rPr>
        <w:t>i</w:t>
      </w:r>
      <w:r w:rsidRPr="00991283">
        <w:rPr>
          <w:spacing w:val="-1"/>
          <w:sz w:val="24"/>
          <w:szCs w:val="24"/>
        </w:rPr>
        <w:t>c</w:t>
      </w:r>
      <w:r w:rsidRPr="00991283">
        <w:rPr>
          <w:sz w:val="24"/>
          <w:szCs w:val="24"/>
        </w:rPr>
        <w:t>ies.</w:t>
      </w:r>
      <w:r w:rsidRPr="00991283">
        <w:rPr>
          <w:spacing w:val="43"/>
          <w:sz w:val="24"/>
          <w:szCs w:val="24"/>
        </w:rPr>
        <w:t xml:space="preserve"> </w:t>
      </w:r>
      <w:r w:rsidRPr="00991283">
        <w:rPr>
          <w:spacing w:val="-5"/>
          <w:sz w:val="24"/>
          <w:szCs w:val="24"/>
        </w:rPr>
        <w:t>L</w:t>
      </w:r>
      <w:r w:rsidRPr="00991283">
        <w:rPr>
          <w:sz w:val="24"/>
          <w:szCs w:val="24"/>
        </w:rPr>
        <w:t>o</w:t>
      </w:r>
      <w:r w:rsidRPr="00991283">
        <w:rPr>
          <w:spacing w:val="1"/>
          <w:sz w:val="24"/>
          <w:szCs w:val="24"/>
        </w:rPr>
        <w:t>c</w:t>
      </w:r>
      <w:r w:rsidRPr="00991283">
        <w:rPr>
          <w:spacing w:val="-1"/>
          <w:sz w:val="24"/>
          <w:szCs w:val="24"/>
        </w:rPr>
        <w:t>a</w:t>
      </w:r>
      <w:r w:rsidRPr="00991283">
        <w:rPr>
          <w:sz w:val="24"/>
          <w:szCs w:val="24"/>
        </w:rPr>
        <w:t>ted</w:t>
      </w:r>
      <w:r w:rsidRPr="00991283">
        <w:rPr>
          <w:spacing w:val="-10"/>
          <w:sz w:val="24"/>
          <w:szCs w:val="24"/>
        </w:rPr>
        <w:t xml:space="preserve"> </w:t>
      </w:r>
      <w:r w:rsidRPr="00991283">
        <w:rPr>
          <w:sz w:val="24"/>
          <w:szCs w:val="24"/>
        </w:rPr>
        <w:t>on</w:t>
      </w:r>
      <w:r w:rsidRPr="00991283">
        <w:rPr>
          <w:spacing w:val="-10"/>
          <w:sz w:val="24"/>
          <w:szCs w:val="24"/>
        </w:rPr>
        <w:t xml:space="preserve"> </w:t>
      </w:r>
      <w:r w:rsidRPr="00991283">
        <w:rPr>
          <w:spacing w:val="-1"/>
          <w:sz w:val="24"/>
          <w:szCs w:val="24"/>
        </w:rPr>
        <w:t>a</w:t>
      </w:r>
      <w:r w:rsidRPr="00991283">
        <w:rPr>
          <w:sz w:val="24"/>
          <w:szCs w:val="24"/>
        </w:rPr>
        <w:t>n</w:t>
      </w:r>
      <w:r w:rsidRPr="00991283">
        <w:rPr>
          <w:spacing w:val="-10"/>
          <w:sz w:val="24"/>
          <w:szCs w:val="24"/>
        </w:rPr>
        <w:t xml:space="preserve"> </w:t>
      </w:r>
      <w:r w:rsidRPr="00991283">
        <w:rPr>
          <w:spacing w:val="3"/>
          <w:sz w:val="24"/>
          <w:szCs w:val="24"/>
        </w:rPr>
        <w:t>i</w:t>
      </w:r>
      <w:r w:rsidRPr="00991283">
        <w:rPr>
          <w:sz w:val="24"/>
          <w:szCs w:val="24"/>
        </w:rPr>
        <w:t>nfill</w:t>
      </w:r>
      <w:r w:rsidRPr="00991283">
        <w:rPr>
          <w:spacing w:val="-9"/>
          <w:sz w:val="24"/>
          <w:szCs w:val="24"/>
        </w:rPr>
        <w:t xml:space="preserve"> </w:t>
      </w:r>
      <w:r w:rsidRPr="00991283">
        <w:rPr>
          <w:sz w:val="24"/>
          <w:szCs w:val="24"/>
        </w:rPr>
        <w:t>si</w:t>
      </w:r>
      <w:r w:rsidRPr="00991283">
        <w:rPr>
          <w:spacing w:val="1"/>
          <w:sz w:val="24"/>
          <w:szCs w:val="24"/>
        </w:rPr>
        <w:t>t</w:t>
      </w:r>
      <w:r w:rsidRPr="00991283">
        <w:rPr>
          <w:spacing w:val="-1"/>
          <w:sz w:val="24"/>
          <w:szCs w:val="24"/>
        </w:rPr>
        <w:t>e</w:t>
      </w:r>
      <w:r w:rsidRPr="00991283">
        <w:rPr>
          <w:sz w:val="24"/>
          <w:szCs w:val="24"/>
        </w:rPr>
        <w:t>,</w:t>
      </w:r>
      <w:r w:rsidRPr="00991283">
        <w:rPr>
          <w:spacing w:val="-10"/>
          <w:sz w:val="24"/>
          <w:szCs w:val="24"/>
        </w:rPr>
        <w:t xml:space="preserve"> </w:t>
      </w:r>
      <w:r w:rsidRPr="00991283">
        <w:rPr>
          <w:sz w:val="24"/>
          <w:szCs w:val="24"/>
        </w:rPr>
        <w:t>the</w:t>
      </w:r>
      <w:r w:rsidRPr="00991283">
        <w:rPr>
          <w:spacing w:val="-10"/>
          <w:sz w:val="24"/>
          <w:szCs w:val="24"/>
        </w:rPr>
        <w:t xml:space="preserve"> </w:t>
      </w:r>
      <w:r w:rsidRPr="00991283">
        <w:rPr>
          <w:sz w:val="24"/>
          <w:szCs w:val="24"/>
        </w:rPr>
        <w:t>proj</w:t>
      </w:r>
      <w:r w:rsidRPr="00991283">
        <w:rPr>
          <w:spacing w:val="-1"/>
          <w:sz w:val="24"/>
          <w:szCs w:val="24"/>
        </w:rPr>
        <w:t>ec</w:t>
      </w:r>
      <w:r w:rsidRPr="00991283">
        <w:rPr>
          <w:sz w:val="24"/>
          <w:szCs w:val="24"/>
        </w:rPr>
        <w:t>t</w:t>
      </w:r>
      <w:r w:rsidRPr="00991283">
        <w:rPr>
          <w:spacing w:val="-9"/>
          <w:sz w:val="24"/>
          <w:szCs w:val="24"/>
        </w:rPr>
        <w:t xml:space="preserve"> </w:t>
      </w:r>
      <w:r w:rsidRPr="00991283">
        <w:rPr>
          <w:sz w:val="24"/>
          <w:szCs w:val="24"/>
        </w:rPr>
        <w:t>wou</w:t>
      </w:r>
      <w:r w:rsidRPr="00991283">
        <w:rPr>
          <w:spacing w:val="2"/>
          <w:sz w:val="24"/>
          <w:szCs w:val="24"/>
        </w:rPr>
        <w:t>l</w:t>
      </w:r>
      <w:r w:rsidRPr="00991283">
        <w:rPr>
          <w:sz w:val="24"/>
          <w:szCs w:val="24"/>
        </w:rPr>
        <w:t>d</w:t>
      </w:r>
      <w:r w:rsidRPr="00991283">
        <w:rPr>
          <w:spacing w:val="-10"/>
          <w:sz w:val="24"/>
          <w:szCs w:val="24"/>
        </w:rPr>
        <w:t xml:space="preserve"> </w:t>
      </w:r>
      <w:r w:rsidRPr="00991283">
        <w:rPr>
          <w:sz w:val="24"/>
          <w:szCs w:val="24"/>
        </w:rPr>
        <w:t>h</w:t>
      </w:r>
      <w:r w:rsidRPr="00991283">
        <w:rPr>
          <w:spacing w:val="-1"/>
          <w:sz w:val="24"/>
          <w:szCs w:val="24"/>
        </w:rPr>
        <w:t>e</w:t>
      </w:r>
      <w:r w:rsidRPr="00991283">
        <w:rPr>
          <w:sz w:val="24"/>
          <w:szCs w:val="24"/>
        </w:rPr>
        <w:t>lp</w:t>
      </w:r>
      <w:r w:rsidRPr="00991283">
        <w:rPr>
          <w:spacing w:val="-9"/>
          <w:sz w:val="24"/>
          <w:szCs w:val="24"/>
        </w:rPr>
        <w:t xml:space="preserve"> </w:t>
      </w:r>
      <w:r w:rsidRPr="00991283">
        <w:rPr>
          <w:sz w:val="24"/>
          <w:szCs w:val="24"/>
        </w:rPr>
        <w:t>maintain</w:t>
      </w:r>
      <w:r w:rsidRPr="00991283">
        <w:rPr>
          <w:spacing w:val="-10"/>
          <w:sz w:val="24"/>
          <w:szCs w:val="24"/>
        </w:rPr>
        <w:t xml:space="preserve"> </w:t>
      </w:r>
      <w:r w:rsidRPr="00991283">
        <w:rPr>
          <w:sz w:val="24"/>
          <w:szCs w:val="24"/>
        </w:rPr>
        <w:t>a</w:t>
      </w:r>
      <w:r w:rsidRPr="00991283">
        <w:rPr>
          <w:spacing w:val="-11"/>
          <w:sz w:val="24"/>
          <w:szCs w:val="24"/>
        </w:rPr>
        <w:t xml:space="preserve"> </w:t>
      </w:r>
      <w:r w:rsidRPr="00991283">
        <w:rPr>
          <w:spacing w:val="-1"/>
          <w:sz w:val="24"/>
          <w:szCs w:val="24"/>
        </w:rPr>
        <w:t>c</w:t>
      </w:r>
      <w:r w:rsidRPr="00991283">
        <w:rPr>
          <w:sz w:val="24"/>
          <w:szCs w:val="24"/>
        </w:rPr>
        <w:t>omp</w:t>
      </w:r>
      <w:r w:rsidRPr="00991283">
        <w:rPr>
          <w:spacing w:val="2"/>
          <w:sz w:val="24"/>
          <w:szCs w:val="24"/>
        </w:rPr>
        <w:t>a</w:t>
      </w:r>
      <w:r w:rsidRPr="00991283">
        <w:rPr>
          <w:spacing w:val="1"/>
          <w:sz w:val="24"/>
          <w:szCs w:val="24"/>
        </w:rPr>
        <w:t>c</w:t>
      </w:r>
      <w:r w:rsidRPr="00991283">
        <w:rPr>
          <w:sz w:val="24"/>
          <w:szCs w:val="24"/>
        </w:rPr>
        <w:t>t</w:t>
      </w:r>
      <w:r w:rsidRPr="00991283">
        <w:rPr>
          <w:spacing w:val="-9"/>
          <w:sz w:val="24"/>
          <w:szCs w:val="24"/>
        </w:rPr>
        <w:t xml:space="preserve"> </w:t>
      </w:r>
      <w:r w:rsidRPr="00991283">
        <w:rPr>
          <w:sz w:val="24"/>
          <w:szCs w:val="24"/>
        </w:rPr>
        <w:t>Ci</w:t>
      </w:r>
      <w:r w:rsidRPr="00991283">
        <w:rPr>
          <w:spacing w:val="3"/>
          <w:sz w:val="24"/>
          <w:szCs w:val="24"/>
        </w:rPr>
        <w:t>t</w:t>
      </w:r>
      <w:r w:rsidRPr="00991283">
        <w:rPr>
          <w:sz w:val="24"/>
          <w:szCs w:val="24"/>
        </w:rPr>
        <w:t>y</w:t>
      </w:r>
      <w:r w:rsidRPr="00991283">
        <w:rPr>
          <w:spacing w:val="-14"/>
          <w:sz w:val="24"/>
          <w:szCs w:val="24"/>
        </w:rPr>
        <w:t xml:space="preserve"> </w:t>
      </w:r>
      <w:r w:rsidRPr="00991283">
        <w:rPr>
          <w:sz w:val="24"/>
          <w:szCs w:val="24"/>
        </w:rPr>
        <w:t>fo</w:t>
      </w:r>
      <w:r w:rsidRPr="00991283">
        <w:rPr>
          <w:spacing w:val="-1"/>
          <w:sz w:val="24"/>
          <w:szCs w:val="24"/>
        </w:rPr>
        <w:t>r</w:t>
      </w:r>
      <w:r w:rsidRPr="00991283">
        <w:rPr>
          <w:sz w:val="24"/>
          <w:szCs w:val="24"/>
        </w:rPr>
        <w:t>m,</w:t>
      </w:r>
      <w:r w:rsidRPr="00991283">
        <w:rPr>
          <w:spacing w:val="-9"/>
          <w:sz w:val="24"/>
          <w:szCs w:val="24"/>
        </w:rPr>
        <w:t xml:space="preserve"> </w:t>
      </w:r>
      <w:r w:rsidRPr="00991283">
        <w:rPr>
          <w:spacing w:val="-1"/>
          <w:sz w:val="24"/>
          <w:szCs w:val="24"/>
        </w:rPr>
        <w:t>c</w:t>
      </w:r>
      <w:r w:rsidRPr="00991283">
        <w:rPr>
          <w:sz w:val="24"/>
          <w:szCs w:val="24"/>
        </w:rPr>
        <w:t>onsistent with</w:t>
      </w:r>
      <w:r w:rsidRPr="00991283">
        <w:rPr>
          <w:spacing w:val="5"/>
          <w:sz w:val="24"/>
          <w:szCs w:val="24"/>
        </w:rPr>
        <w:t xml:space="preserve"> </w:t>
      </w:r>
      <w:r w:rsidRPr="00991283">
        <w:rPr>
          <w:spacing w:val="-3"/>
          <w:sz w:val="24"/>
          <w:szCs w:val="24"/>
        </w:rPr>
        <w:t>L</w:t>
      </w:r>
      <w:r w:rsidRPr="00991283">
        <w:rPr>
          <w:spacing w:val="-1"/>
          <w:sz w:val="24"/>
          <w:szCs w:val="24"/>
        </w:rPr>
        <w:t>a</w:t>
      </w:r>
      <w:r w:rsidRPr="00991283">
        <w:rPr>
          <w:sz w:val="24"/>
          <w:szCs w:val="24"/>
        </w:rPr>
        <w:t>nd</w:t>
      </w:r>
      <w:r w:rsidRPr="00991283">
        <w:rPr>
          <w:spacing w:val="2"/>
          <w:sz w:val="24"/>
          <w:szCs w:val="24"/>
        </w:rPr>
        <w:t xml:space="preserve"> </w:t>
      </w:r>
      <w:r w:rsidRPr="00991283">
        <w:rPr>
          <w:sz w:val="24"/>
          <w:szCs w:val="24"/>
        </w:rPr>
        <w:t>U</w:t>
      </w:r>
      <w:r w:rsidRPr="00991283">
        <w:rPr>
          <w:spacing w:val="2"/>
          <w:sz w:val="24"/>
          <w:szCs w:val="24"/>
        </w:rPr>
        <w:t>s</w:t>
      </w:r>
      <w:r w:rsidRPr="00991283">
        <w:rPr>
          <w:sz w:val="24"/>
          <w:szCs w:val="24"/>
        </w:rPr>
        <w:t>e</w:t>
      </w:r>
      <w:r w:rsidRPr="00991283">
        <w:rPr>
          <w:spacing w:val="1"/>
          <w:sz w:val="24"/>
          <w:szCs w:val="24"/>
        </w:rPr>
        <w:t xml:space="preserve"> P</w:t>
      </w:r>
      <w:r w:rsidRPr="00991283">
        <w:rPr>
          <w:sz w:val="24"/>
          <w:szCs w:val="24"/>
        </w:rPr>
        <w:t>ol</w:t>
      </w:r>
      <w:r w:rsidRPr="00991283">
        <w:rPr>
          <w:spacing w:val="1"/>
          <w:sz w:val="24"/>
          <w:szCs w:val="24"/>
        </w:rPr>
        <w:t>i</w:t>
      </w:r>
      <w:r w:rsidRPr="00991283">
        <w:rPr>
          <w:spacing w:val="4"/>
          <w:sz w:val="24"/>
          <w:szCs w:val="24"/>
        </w:rPr>
        <w:t>c</w:t>
      </w:r>
      <w:r w:rsidRPr="00991283">
        <w:rPr>
          <w:sz w:val="24"/>
          <w:szCs w:val="24"/>
        </w:rPr>
        <w:t>y L</w:t>
      </w:r>
      <w:r w:rsidRPr="00991283">
        <w:rPr>
          <w:spacing w:val="2"/>
          <w:sz w:val="24"/>
          <w:szCs w:val="24"/>
        </w:rPr>
        <w:t>U</w:t>
      </w:r>
      <w:r w:rsidRPr="00991283">
        <w:rPr>
          <w:spacing w:val="-1"/>
          <w:sz w:val="24"/>
          <w:szCs w:val="24"/>
        </w:rPr>
        <w:t>-</w:t>
      </w:r>
      <w:r w:rsidRPr="00991283">
        <w:rPr>
          <w:sz w:val="24"/>
          <w:szCs w:val="24"/>
        </w:rPr>
        <w:t xml:space="preserve">2.4. </w:t>
      </w:r>
      <w:r w:rsidRPr="00991283">
        <w:rPr>
          <w:spacing w:val="16"/>
          <w:sz w:val="24"/>
          <w:szCs w:val="24"/>
        </w:rPr>
        <w:t xml:space="preserve"> </w:t>
      </w:r>
      <w:r w:rsidRPr="00991283">
        <w:rPr>
          <w:sz w:val="24"/>
          <w:szCs w:val="24"/>
        </w:rPr>
        <w:t>T</w:t>
      </w:r>
      <w:r w:rsidRPr="00991283">
        <w:rPr>
          <w:spacing w:val="2"/>
          <w:sz w:val="24"/>
          <w:szCs w:val="24"/>
        </w:rPr>
        <w:t>h</w:t>
      </w:r>
      <w:r w:rsidRPr="00991283">
        <w:rPr>
          <w:sz w:val="24"/>
          <w:szCs w:val="24"/>
        </w:rPr>
        <w:t>e</w:t>
      </w:r>
      <w:r w:rsidRPr="00991283">
        <w:rPr>
          <w:spacing w:val="1"/>
          <w:sz w:val="24"/>
          <w:szCs w:val="24"/>
        </w:rPr>
        <w:t xml:space="preserve"> </w:t>
      </w:r>
      <w:r w:rsidRPr="00991283">
        <w:rPr>
          <w:spacing w:val="2"/>
          <w:sz w:val="24"/>
          <w:szCs w:val="24"/>
        </w:rPr>
        <w:t>p</w:t>
      </w:r>
      <w:r w:rsidRPr="00991283">
        <w:rPr>
          <w:sz w:val="24"/>
          <w:szCs w:val="24"/>
        </w:rPr>
        <w:t>ropos</w:t>
      </w:r>
      <w:r w:rsidRPr="00991283">
        <w:rPr>
          <w:spacing w:val="-1"/>
          <w:sz w:val="24"/>
          <w:szCs w:val="24"/>
        </w:rPr>
        <w:t>e</w:t>
      </w:r>
      <w:r w:rsidRPr="00991283">
        <w:rPr>
          <w:sz w:val="24"/>
          <w:szCs w:val="24"/>
        </w:rPr>
        <w:t>d</w:t>
      </w:r>
      <w:r w:rsidRPr="00991283">
        <w:rPr>
          <w:spacing w:val="5"/>
          <w:sz w:val="24"/>
          <w:szCs w:val="24"/>
        </w:rPr>
        <w:t xml:space="preserve"> </w:t>
      </w:r>
      <w:r w:rsidRPr="00991283">
        <w:rPr>
          <w:spacing w:val="-1"/>
          <w:sz w:val="24"/>
          <w:szCs w:val="24"/>
        </w:rPr>
        <w:t>e</w:t>
      </w:r>
      <w:r w:rsidRPr="00991283">
        <w:rPr>
          <w:spacing w:val="2"/>
          <w:sz w:val="24"/>
          <w:szCs w:val="24"/>
        </w:rPr>
        <w:t>x</w:t>
      </w:r>
      <w:r w:rsidRPr="00991283">
        <w:rPr>
          <w:sz w:val="24"/>
          <w:szCs w:val="24"/>
        </w:rPr>
        <w:t>tension</w:t>
      </w:r>
      <w:r w:rsidRPr="00991283">
        <w:rPr>
          <w:spacing w:val="2"/>
          <w:sz w:val="24"/>
          <w:szCs w:val="24"/>
        </w:rPr>
        <w:t xml:space="preserve"> </w:t>
      </w:r>
      <w:r w:rsidRPr="00991283">
        <w:rPr>
          <w:sz w:val="24"/>
          <w:szCs w:val="24"/>
        </w:rPr>
        <w:t>of</w:t>
      </w:r>
      <w:r w:rsidRPr="00991283">
        <w:rPr>
          <w:spacing w:val="1"/>
          <w:sz w:val="24"/>
          <w:szCs w:val="24"/>
        </w:rPr>
        <w:t xml:space="preserve"> </w:t>
      </w:r>
      <w:r w:rsidRPr="00991283">
        <w:rPr>
          <w:sz w:val="24"/>
          <w:szCs w:val="24"/>
        </w:rPr>
        <w:t>a</w:t>
      </w:r>
      <w:r w:rsidRPr="00991283">
        <w:rPr>
          <w:spacing w:val="3"/>
          <w:sz w:val="24"/>
          <w:szCs w:val="24"/>
        </w:rPr>
        <w:t xml:space="preserve"> </w:t>
      </w:r>
      <w:r w:rsidRPr="00991283">
        <w:rPr>
          <w:sz w:val="24"/>
          <w:szCs w:val="24"/>
        </w:rPr>
        <w:t>l</w:t>
      </w:r>
      <w:r w:rsidRPr="00991283">
        <w:rPr>
          <w:spacing w:val="2"/>
          <w:sz w:val="24"/>
          <w:szCs w:val="24"/>
        </w:rPr>
        <w:t>e</w:t>
      </w:r>
      <w:r w:rsidRPr="00991283">
        <w:rPr>
          <w:spacing w:val="-2"/>
          <w:sz w:val="24"/>
          <w:szCs w:val="24"/>
        </w:rPr>
        <w:t>g</w:t>
      </w:r>
      <w:r w:rsidRPr="00991283">
        <w:rPr>
          <w:spacing w:val="-1"/>
          <w:sz w:val="24"/>
          <w:szCs w:val="24"/>
        </w:rPr>
        <w:t>a</w:t>
      </w:r>
      <w:r w:rsidRPr="00991283">
        <w:rPr>
          <w:sz w:val="24"/>
          <w:szCs w:val="24"/>
        </w:rPr>
        <w:t>l</w:t>
      </w:r>
      <w:r w:rsidRPr="00991283">
        <w:rPr>
          <w:spacing w:val="5"/>
          <w:sz w:val="24"/>
          <w:szCs w:val="24"/>
        </w:rPr>
        <w:t xml:space="preserve"> </w:t>
      </w:r>
      <w:r w:rsidRPr="00991283">
        <w:rPr>
          <w:sz w:val="24"/>
          <w:szCs w:val="24"/>
        </w:rPr>
        <w:t>non</w:t>
      </w:r>
      <w:r w:rsidRPr="00991283">
        <w:rPr>
          <w:spacing w:val="-1"/>
          <w:sz w:val="24"/>
          <w:szCs w:val="24"/>
        </w:rPr>
        <w:t>c</w:t>
      </w:r>
      <w:r w:rsidRPr="00991283">
        <w:rPr>
          <w:spacing w:val="2"/>
          <w:sz w:val="24"/>
          <w:szCs w:val="24"/>
        </w:rPr>
        <w:t>o</w:t>
      </w:r>
      <w:r w:rsidRPr="00991283">
        <w:rPr>
          <w:sz w:val="24"/>
          <w:szCs w:val="24"/>
        </w:rPr>
        <w:t>nfo</w:t>
      </w:r>
      <w:r w:rsidRPr="00991283">
        <w:rPr>
          <w:spacing w:val="-1"/>
          <w:sz w:val="24"/>
          <w:szCs w:val="24"/>
        </w:rPr>
        <w:t>r</w:t>
      </w:r>
      <w:r w:rsidRPr="00991283">
        <w:rPr>
          <w:sz w:val="24"/>
          <w:szCs w:val="24"/>
        </w:rPr>
        <w:t>m</w:t>
      </w:r>
      <w:r w:rsidRPr="00991283">
        <w:rPr>
          <w:spacing w:val="1"/>
          <w:sz w:val="24"/>
          <w:szCs w:val="24"/>
        </w:rPr>
        <w:t>i</w:t>
      </w:r>
      <w:r w:rsidRPr="00991283">
        <w:rPr>
          <w:sz w:val="24"/>
          <w:szCs w:val="24"/>
        </w:rPr>
        <w:t>ng</w:t>
      </w:r>
      <w:r w:rsidRPr="00991283">
        <w:rPr>
          <w:spacing w:val="2"/>
          <w:sz w:val="24"/>
          <w:szCs w:val="24"/>
        </w:rPr>
        <w:t xml:space="preserve"> </w:t>
      </w:r>
      <w:r w:rsidRPr="00991283">
        <w:rPr>
          <w:sz w:val="24"/>
          <w:szCs w:val="24"/>
        </w:rPr>
        <w:t>tw</w:t>
      </w:r>
      <w:r w:rsidRPr="00991283">
        <w:rPr>
          <w:spacing w:val="5"/>
          <w:sz w:val="24"/>
          <w:szCs w:val="24"/>
        </w:rPr>
        <w:t>o</w:t>
      </w:r>
      <w:r w:rsidRPr="00991283">
        <w:rPr>
          <w:spacing w:val="-1"/>
          <w:sz w:val="24"/>
          <w:szCs w:val="24"/>
        </w:rPr>
        <w:t>-</w:t>
      </w:r>
      <w:r w:rsidRPr="00991283">
        <w:rPr>
          <w:sz w:val="24"/>
          <w:szCs w:val="24"/>
        </w:rPr>
        <w:t>foot</w:t>
      </w:r>
      <w:r w:rsidRPr="00991283">
        <w:rPr>
          <w:spacing w:val="2"/>
          <w:sz w:val="24"/>
          <w:szCs w:val="24"/>
        </w:rPr>
        <w:t xml:space="preserve"> </w:t>
      </w:r>
      <w:r w:rsidRPr="00991283">
        <w:rPr>
          <w:sz w:val="24"/>
          <w:szCs w:val="24"/>
        </w:rPr>
        <w:t>si</w:t>
      </w:r>
      <w:r w:rsidRPr="00991283">
        <w:rPr>
          <w:spacing w:val="3"/>
          <w:sz w:val="24"/>
          <w:szCs w:val="24"/>
        </w:rPr>
        <w:t>d</w:t>
      </w:r>
      <w:r w:rsidRPr="00991283">
        <w:rPr>
          <w:sz w:val="24"/>
          <w:szCs w:val="24"/>
        </w:rPr>
        <w:t xml:space="preserve">e </w:t>
      </w:r>
      <w:r w:rsidRPr="00991283">
        <w:rPr>
          <w:spacing w:val="-5"/>
          <w:sz w:val="24"/>
          <w:szCs w:val="24"/>
        </w:rPr>
        <w:t>y</w:t>
      </w:r>
      <w:r w:rsidRPr="00991283">
        <w:rPr>
          <w:spacing w:val="1"/>
          <w:sz w:val="24"/>
          <w:szCs w:val="24"/>
        </w:rPr>
        <w:t>ar</w:t>
      </w:r>
      <w:r w:rsidRPr="00991283">
        <w:rPr>
          <w:sz w:val="24"/>
          <w:szCs w:val="24"/>
        </w:rPr>
        <w:t>d</w:t>
      </w:r>
      <w:r w:rsidRPr="00991283">
        <w:rPr>
          <w:spacing w:val="1"/>
          <w:sz w:val="24"/>
          <w:szCs w:val="24"/>
        </w:rPr>
        <w:t xml:space="preserve"> </w:t>
      </w:r>
      <w:r w:rsidRPr="00991283">
        <w:rPr>
          <w:sz w:val="24"/>
          <w:szCs w:val="24"/>
        </w:rPr>
        <w:t>s</w:t>
      </w:r>
      <w:r w:rsidRPr="00991283">
        <w:rPr>
          <w:spacing w:val="-1"/>
          <w:sz w:val="24"/>
          <w:szCs w:val="24"/>
        </w:rPr>
        <w:t>e</w:t>
      </w:r>
      <w:r w:rsidRPr="00991283">
        <w:rPr>
          <w:sz w:val="24"/>
          <w:szCs w:val="24"/>
        </w:rPr>
        <w:t>tb</w:t>
      </w:r>
      <w:r w:rsidRPr="00991283">
        <w:rPr>
          <w:spacing w:val="2"/>
          <w:sz w:val="24"/>
          <w:szCs w:val="24"/>
        </w:rPr>
        <w:t>a</w:t>
      </w:r>
      <w:r w:rsidRPr="00991283">
        <w:rPr>
          <w:spacing w:val="-1"/>
          <w:sz w:val="24"/>
          <w:szCs w:val="24"/>
        </w:rPr>
        <w:t>c</w:t>
      </w:r>
      <w:r w:rsidRPr="00991283">
        <w:rPr>
          <w:sz w:val="24"/>
          <w:szCs w:val="24"/>
        </w:rPr>
        <w:t>k</w:t>
      </w:r>
      <w:r w:rsidRPr="00991283">
        <w:rPr>
          <w:spacing w:val="1"/>
          <w:sz w:val="24"/>
          <w:szCs w:val="24"/>
        </w:rPr>
        <w:t xml:space="preserve"> </w:t>
      </w:r>
      <w:r w:rsidRPr="00991283">
        <w:rPr>
          <w:sz w:val="24"/>
          <w:szCs w:val="24"/>
        </w:rPr>
        <w:t>in</w:t>
      </w:r>
      <w:r w:rsidRPr="00991283">
        <w:rPr>
          <w:spacing w:val="2"/>
          <w:sz w:val="24"/>
          <w:szCs w:val="24"/>
        </w:rPr>
        <w:t xml:space="preserve"> </w:t>
      </w:r>
      <w:r w:rsidRPr="00991283">
        <w:rPr>
          <w:spacing w:val="-1"/>
          <w:sz w:val="24"/>
          <w:szCs w:val="24"/>
        </w:rPr>
        <w:t>c</w:t>
      </w:r>
      <w:r w:rsidRPr="00991283">
        <w:rPr>
          <w:sz w:val="24"/>
          <w:szCs w:val="24"/>
        </w:rPr>
        <w:t>on</w:t>
      </w:r>
      <w:r w:rsidRPr="00991283">
        <w:rPr>
          <w:spacing w:val="2"/>
          <w:sz w:val="24"/>
          <w:szCs w:val="24"/>
        </w:rPr>
        <w:t>n</w:t>
      </w:r>
      <w:r w:rsidRPr="00991283">
        <w:rPr>
          <w:spacing w:val="-1"/>
          <w:sz w:val="24"/>
          <w:szCs w:val="24"/>
        </w:rPr>
        <w:t>ec</w:t>
      </w:r>
      <w:r w:rsidRPr="00991283">
        <w:rPr>
          <w:sz w:val="24"/>
          <w:szCs w:val="24"/>
        </w:rPr>
        <w:t>t</w:t>
      </w:r>
      <w:r w:rsidRPr="00991283">
        <w:rPr>
          <w:spacing w:val="3"/>
          <w:sz w:val="24"/>
          <w:szCs w:val="24"/>
        </w:rPr>
        <w:t>i</w:t>
      </w:r>
      <w:r w:rsidRPr="00991283">
        <w:rPr>
          <w:sz w:val="24"/>
          <w:szCs w:val="24"/>
        </w:rPr>
        <w:t>on</w:t>
      </w:r>
      <w:r w:rsidRPr="00991283">
        <w:rPr>
          <w:spacing w:val="1"/>
          <w:sz w:val="24"/>
          <w:szCs w:val="24"/>
        </w:rPr>
        <w:t xml:space="preserve"> </w:t>
      </w:r>
      <w:r w:rsidRPr="00991283">
        <w:rPr>
          <w:sz w:val="24"/>
          <w:szCs w:val="24"/>
        </w:rPr>
        <w:t>with</w:t>
      </w:r>
      <w:r w:rsidRPr="00991283">
        <w:rPr>
          <w:spacing w:val="2"/>
          <w:sz w:val="24"/>
          <w:szCs w:val="24"/>
        </w:rPr>
        <w:t xml:space="preserve"> </w:t>
      </w:r>
      <w:r w:rsidRPr="00991283">
        <w:rPr>
          <w:sz w:val="24"/>
          <w:szCs w:val="24"/>
        </w:rPr>
        <w:t xml:space="preserve">a </w:t>
      </w:r>
      <w:r w:rsidR="003E7E39" w:rsidRPr="00991283">
        <w:rPr>
          <w:sz w:val="24"/>
          <w:szCs w:val="24"/>
        </w:rPr>
        <w:t>220</w:t>
      </w:r>
      <w:r w:rsidRPr="00991283">
        <w:rPr>
          <w:spacing w:val="1"/>
          <w:sz w:val="24"/>
          <w:szCs w:val="24"/>
        </w:rPr>
        <w:t xml:space="preserve"> </w:t>
      </w:r>
      <w:r w:rsidRPr="00991283">
        <w:rPr>
          <w:sz w:val="24"/>
          <w:szCs w:val="24"/>
        </w:rPr>
        <w:t>squ</w:t>
      </w:r>
      <w:r w:rsidRPr="00991283">
        <w:rPr>
          <w:spacing w:val="1"/>
          <w:sz w:val="24"/>
          <w:szCs w:val="24"/>
        </w:rPr>
        <w:t>a</w:t>
      </w:r>
      <w:r w:rsidRPr="00991283">
        <w:rPr>
          <w:sz w:val="24"/>
          <w:szCs w:val="24"/>
        </w:rPr>
        <w:t>re</w:t>
      </w:r>
      <w:r w:rsidRPr="00991283">
        <w:rPr>
          <w:spacing w:val="2"/>
          <w:sz w:val="24"/>
          <w:szCs w:val="24"/>
        </w:rPr>
        <w:t xml:space="preserve"> </w:t>
      </w:r>
      <w:r w:rsidRPr="00991283">
        <w:rPr>
          <w:sz w:val="24"/>
          <w:szCs w:val="24"/>
        </w:rPr>
        <w:t>foot</w:t>
      </w:r>
      <w:r w:rsidRPr="00991283">
        <w:rPr>
          <w:spacing w:val="1"/>
          <w:sz w:val="24"/>
          <w:szCs w:val="24"/>
        </w:rPr>
        <w:t xml:space="preserve"> </w:t>
      </w:r>
      <w:r w:rsidRPr="00991283">
        <w:rPr>
          <w:sz w:val="24"/>
          <w:szCs w:val="24"/>
        </w:rPr>
        <w:t>g</w:t>
      </w:r>
      <w:r w:rsidRPr="00991283">
        <w:rPr>
          <w:spacing w:val="-1"/>
          <w:sz w:val="24"/>
          <w:szCs w:val="24"/>
        </w:rPr>
        <w:t>a</w:t>
      </w:r>
      <w:r w:rsidRPr="00991283">
        <w:rPr>
          <w:sz w:val="24"/>
          <w:szCs w:val="24"/>
        </w:rPr>
        <w:t xml:space="preserve">rage </w:t>
      </w:r>
      <w:r w:rsidRPr="00991283">
        <w:rPr>
          <w:spacing w:val="-1"/>
          <w:sz w:val="24"/>
          <w:szCs w:val="24"/>
        </w:rPr>
        <w:t>a</w:t>
      </w:r>
      <w:r w:rsidRPr="00991283">
        <w:rPr>
          <w:sz w:val="24"/>
          <w:szCs w:val="24"/>
        </w:rPr>
        <w:t>ddi</w:t>
      </w:r>
      <w:r w:rsidRPr="00991283">
        <w:rPr>
          <w:spacing w:val="1"/>
          <w:sz w:val="24"/>
          <w:szCs w:val="24"/>
        </w:rPr>
        <w:t>t</w:t>
      </w:r>
      <w:r w:rsidRPr="00991283">
        <w:rPr>
          <w:sz w:val="24"/>
          <w:szCs w:val="24"/>
        </w:rPr>
        <w:t>ion</w:t>
      </w:r>
      <w:r w:rsidRPr="00991283">
        <w:rPr>
          <w:spacing w:val="2"/>
          <w:sz w:val="24"/>
          <w:szCs w:val="24"/>
        </w:rPr>
        <w:t xml:space="preserve"> </w:t>
      </w:r>
      <w:r w:rsidRPr="00991283">
        <w:rPr>
          <w:spacing w:val="-1"/>
          <w:sz w:val="24"/>
          <w:szCs w:val="24"/>
        </w:rPr>
        <w:t>c</w:t>
      </w:r>
      <w:r w:rsidRPr="00991283">
        <w:rPr>
          <w:sz w:val="24"/>
          <w:szCs w:val="24"/>
        </w:rPr>
        <w:t>o</w:t>
      </w:r>
      <w:r w:rsidRPr="00991283">
        <w:rPr>
          <w:spacing w:val="2"/>
          <w:sz w:val="24"/>
          <w:szCs w:val="24"/>
        </w:rPr>
        <w:t>n</w:t>
      </w:r>
      <w:r w:rsidRPr="00991283">
        <w:rPr>
          <w:sz w:val="24"/>
          <w:szCs w:val="24"/>
        </w:rPr>
        <w:t>fo</w:t>
      </w:r>
      <w:r w:rsidRPr="00991283">
        <w:rPr>
          <w:spacing w:val="-1"/>
          <w:sz w:val="24"/>
          <w:szCs w:val="24"/>
        </w:rPr>
        <w:t>r</w:t>
      </w:r>
      <w:r w:rsidRPr="00991283">
        <w:rPr>
          <w:sz w:val="24"/>
          <w:szCs w:val="24"/>
        </w:rPr>
        <w:t>ms</w:t>
      </w:r>
      <w:r w:rsidRPr="00991283">
        <w:rPr>
          <w:spacing w:val="2"/>
          <w:sz w:val="24"/>
          <w:szCs w:val="24"/>
        </w:rPr>
        <w:t xml:space="preserve"> </w:t>
      </w:r>
      <w:r w:rsidRPr="00991283">
        <w:rPr>
          <w:sz w:val="24"/>
          <w:szCs w:val="24"/>
        </w:rPr>
        <w:t>to</w:t>
      </w:r>
      <w:r w:rsidRPr="00991283">
        <w:rPr>
          <w:spacing w:val="2"/>
          <w:sz w:val="24"/>
          <w:szCs w:val="24"/>
        </w:rPr>
        <w:t xml:space="preserve"> </w:t>
      </w:r>
      <w:r w:rsidRPr="00991283">
        <w:rPr>
          <w:sz w:val="24"/>
          <w:szCs w:val="24"/>
        </w:rPr>
        <w:t>Com</w:t>
      </w:r>
      <w:r w:rsidRPr="00991283">
        <w:rPr>
          <w:spacing w:val="1"/>
          <w:sz w:val="24"/>
          <w:szCs w:val="24"/>
        </w:rPr>
        <w:t>m</w:t>
      </w:r>
      <w:r w:rsidRPr="00991283">
        <w:rPr>
          <w:sz w:val="24"/>
          <w:szCs w:val="24"/>
        </w:rPr>
        <w:t>uni</w:t>
      </w:r>
      <w:r w:rsidRPr="00991283">
        <w:rPr>
          <w:spacing w:val="3"/>
          <w:sz w:val="24"/>
          <w:szCs w:val="24"/>
        </w:rPr>
        <w:t>t</w:t>
      </w:r>
      <w:r w:rsidRPr="00991283">
        <w:rPr>
          <w:sz w:val="24"/>
          <w:szCs w:val="24"/>
        </w:rPr>
        <w:t>y D</w:t>
      </w:r>
      <w:r w:rsidRPr="00991283">
        <w:rPr>
          <w:spacing w:val="-1"/>
          <w:sz w:val="24"/>
          <w:szCs w:val="24"/>
        </w:rPr>
        <w:t>e</w:t>
      </w:r>
      <w:r w:rsidRPr="00991283">
        <w:rPr>
          <w:sz w:val="24"/>
          <w:szCs w:val="24"/>
        </w:rPr>
        <w:t>si</w:t>
      </w:r>
      <w:r w:rsidRPr="00991283">
        <w:rPr>
          <w:spacing w:val="-2"/>
          <w:sz w:val="24"/>
          <w:szCs w:val="24"/>
        </w:rPr>
        <w:t>g</w:t>
      </w:r>
      <w:r w:rsidRPr="00991283">
        <w:rPr>
          <w:sz w:val="24"/>
          <w:szCs w:val="24"/>
        </w:rPr>
        <w:t>n</w:t>
      </w:r>
      <w:r w:rsidRPr="00991283">
        <w:rPr>
          <w:spacing w:val="7"/>
          <w:sz w:val="24"/>
          <w:szCs w:val="24"/>
        </w:rPr>
        <w:t xml:space="preserve"> </w:t>
      </w:r>
      <w:r w:rsidRPr="00991283">
        <w:rPr>
          <w:sz w:val="24"/>
          <w:szCs w:val="24"/>
        </w:rPr>
        <w:t>El</w:t>
      </w:r>
      <w:r w:rsidRPr="00991283">
        <w:rPr>
          <w:spacing w:val="-1"/>
          <w:sz w:val="24"/>
          <w:szCs w:val="24"/>
        </w:rPr>
        <w:t>e</w:t>
      </w:r>
      <w:r w:rsidRPr="00991283">
        <w:rPr>
          <w:sz w:val="24"/>
          <w:szCs w:val="24"/>
        </w:rPr>
        <w:t>ment</w:t>
      </w:r>
      <w:r w:rsidRPr="00991283">
        <w:rPr>
          <w:spacing w:val="5"/>
          <w:sz w:val="24"/>
          <w:szCs w:val="24"/>
        </w:rPr>
        <w:t xml:space="preserve"> </w:t>
      </w:r>
      <w:r w:rsidRPr="00991283">
        <w:rPr>
          <w:spacing w:val="1"/>
          <w:sz w:val="24"/>
          <w:szCs w:val="24"/>
        </w:rPr>
        <w:t>P</w:t>
      </w:r>
      <w:r w:rsidRPr="00991283">
        <w:rPr>
          <w:sz w:val="24"/>
          <w:szCs w:val="24"/>
        </w:rPr>
        <w:t>ol</w:t>
      </w:r>
      <w:r w:rsidRPr="00991283">
        <w:rPr>
          <w:spacing w:val="1"/>
          <w:sz w:val="24"/>
          <w:szCs w:val="24"/>
        </w:rPr>
        <w:t>i</w:t>
      </w:r>
      <w:r w:rsidRPr="00991283">
        <w:rPr>
          <w:spacing w:val="4"/>
          <w:sz w:val="24"/>
          <w:szCs w:val="24"/>
        </w:rPr>
        <w:t>c</w:t>
      </w:r>
      <w:r w:rsidRPr="00991283">
        <w:rPr>
          <w:sz w:val="24"/>
          <w:szCs w:val="24"/>
        </w:rPr>
        <w:t xml:space="preserve">y </w:t>
      </w:r>
      <w:r w:rsidRPr="00991283">
        <w:rPr>
          <w:spacing w:val="3"/>
          <w:sz w:val="24"/>
          <w:szCs w:val="24"/>
        </w:rPr>
        <w:t>C</w:t>
      </w:r>
      <w:r w:rsidRPr="00991283">
        <w:rPr>
          <w:spacing w:val="2"/>
          <w:sz w:val="24"/>
          <w:szCs w:val="24"/>
        </w:rPr>
        <w:t>D</w:t>
      </w:r>
      <w:r w:rsidRPr="00991283">
        <w:rPr>
          <w:spacing w:val="-1"/>
          <w:sz w:val="24"/>
          <w:szCs w:val="24"/>
        </w:rPr>
        <w:t>-</w:t>
      </w:r>
      <w:r w:rsidRPr="00991283">
        <w:rPr>
          <w:sz w:val="24"/>
          <w:szCs w:val="24"/>
        </w:rPr>
        <w:t>2.3,</w:t>
      </w:r>
      <w:r w:rsidRPr="00991283">
        <w:rPr>
          <w:spacing w:val="5"/>
          <w:sz w:val="24"/>
          <w:szCs w:val="24"/>
        </w:rPr>
        <w:t xml:space="preserve"> </w:t>
      </w:r>
      <w:r w:rsidRPr="00991283">
        <w:rPr>
          <w:sz w:val="24"/>
          <w:szCs w:val="24"/>
        </w:rPr>
        <w:t>whi</w:t>
      </w:r>
      <w:r w:rsidRPr="00991283">
        <w:rPr>
          <w:spacing w:val="-1"/>
          <w:sz w:val="24"/>
          <w:szCs w:val="24"/>
        </w:rPr>
        <w:t>c</w:t>
      </w:r>
      <w:r w:rsidRPr="00991283">
        <w:rPr>
          <w:sz w:val="24"/>
          <w:szCs w:val="24"/>
        </w:rPr>
        <w:t>h</w:t>
      </w:r>
      <w:r w:rsidRPr="00991283">
        <w:rPr>
          <w:spacing w:val="7"/>
          <w:sz w:val="24"/>
          <w:szCs w:val="24"/>
        </w:rPr>
        <w:t xml:space="preserve"> </w:t>
      </w:r>
      <w:r w:rsidRPr="00991283">
        <w:rPr>
          <w:sz w:val="24"/>
          <w:szCs w:val="24"/>
        </w:rPr>
        <w:t>r</w:t>
      </w:r>
      <w:r w:rsidRPr="00991283">
        <w:rPr>
          <w:spacing w:val="-2"/>
          <w:sz w:val="24"/>
          <w:szCs w:val="24"/>
        </w:rPr>
        <w:t>e</w:t>
      </w:r>
      <w:r w:rsidRPr="00991283">
        <w:rPr>
          <w:sz w:val="24"/>
          <w:szCs w:val="24"/>
        </w:rPr>
        <w:t>qu</w:t>
      </w:r>
      <w:r w:rsidRPr="00991283">
        <w:rPr>
          <w:spacing w:val="3"/>
          <w:sz w:val="24"/>
          <w:szCs w:val="24"/>
        </w:rPr>
        <w:t>i</w:t>
      </w:r>
      <w:r w:rsidRPr="00991283">
        <w:rPr>
          <w:sz w:val="24"/>
          <w:szCs w:val="24"/>
        </w:rPr>
        <w:t>r</w:t>
      </w:r>
      <w:r w:rsidRPr="00991283">
        <w:rPr>
          <w:spacing w:val="-2"/>
          <w:sz w:val="24"/>
          <w:szCs w:val="24"/>
        </w:rPr>
        <w:t>e</w:t>
      </w:r>
      <w:r w:rsidRPr="00991283">
        <w:rPr>
          <w:sz w:val="24"/>
          <w:szCs w:val="24"/>
        </w:rPr>
        <w:t>s</w:t>
      </w:r>
      <w:r w:rsidRPr="00991283">
        <w:rPr>
          <w:spacing w:val="5"/>
          <w:sz w:val="24"/>
          <w:szCs w:val="24"/>
        </w:rPr>
        <w:t xml:space="preserve"> </w:t>
      </w:r>
      <w:r w:rsidRPr="00991283">
        <w:rPr>
          <w:sz w:val="24"/>
          <w:szCs w:val="24"/>
        </w:rPr>
        <w:t>in</w:t>
      </w:r>
      <w:r w:rsidRPr="00991283">
        <w:rPr>
          <w:spacing w:val="2"/>
          <w:sz w:val="24"/>
          <w:szCs w:val="24"/>
        </w:rPr>
        <w:t>f</w:t>
      </w:r>
      <w:r w:rsidRPr="00991283">
        <w:rPr>
          <w:sz w:val="24"/>
          <w:szCs w:val="24"/>
        </w:rPr>
        <w:t>i</w:t>
      </w:r>
      <w:r w:rsidRPr="00991283">
        <w:rPr>
          <w:spacing w:val="1"/>
          <w:sz w:val="24"/>
          <w:szCs w:val="24"/>
        </w:rPr>
        <w:t>l</w:t>
      </w:r>
      <w:r w:rsidRPr="00991283">
        <w:rPr>
          <w:sz w:val="24"/>
          <w:szCs w:val="24"/>
        </w:rPr>
        <w:t>l</w:t>
      </w:r>
      <w:r w:rsidRPr="00991283">
        <w:rPr>
          <w:spacing w:val="5"/>
          <w:sz w:val="24"/>
          <w:szCs w:val="24"/>
        </w:rPr>
        <w:t xml:space="preserve"> </w:t>
      </w:r>
      <w:r w:rsidRPr="00991283">
        <w:rPr>
          <w:sz w:val="24"/>
          <w:szCs w:val="24"/>
        </w:rPr>
        <w:t>d</w:t>
      </w:r>
      <w:r w:rsidRPr="00991283">
        <w:rPr>
          <w:spacing w:val="-1"/>
          <w:sz w:val="24"/>
          <w:szCs w:val="24"/>
        </w:rPr>
        <w:t>e</w:t>
      </w:r>
      <w:r w:rsidRPr="00991283">
        <w:rPr>
          <w:sz w:val="24"/>
          <w:szCs w:val="24"/>
        </w:rPr>
        <w:t>v</w:t>
      </w:r>
      <w:r w:rsidRPr="00991283">
        <w:rPr>
          <w:spacing w:val="-1"/>
          <w:sz w:val="24"/>
          <w:szCs w:val="24"/>
        </w:rPr>
        <w:t>e</w:t>
      </w:r>
      <w:r w:rsidRPr="00991283">
        <w:rPr>
          <w:sz w:val="24"/>
          <w:szCs w:val="24"/>
        </w:rPr>
        <w:t>lop</w:t>
      </w:r>
      <w:r w:rsidRPr="00991283">
        <w:rPr>
          <w:spacing w:val="1"/>
          <w:sz w:val="24"/>
          <w:szCs w:val="24"/>
        </w:rPr>
        <w:t>m</w:t>
      </w:r>
      <w:r w:rsidRPr="00991283">
        <w:rPr>
          <w:spacing w:val="-1"/>
          <w:sz w:val="24"/>
          <w:szCs w:val="24"/>
        </w:rPr>
        <w:t>e</w:t>
      </w:r>
      <w:r w:rsidRPr="00991283">
        <w:rPr>
          <w:sz w:val="24"/>
          <w:szCs w:val="24"/>
        </w:rPr>
        <w:t>nt</w:t>
      </w:r>
      <w:r w:rsidRPr="00991283">
        <w:rPr>
          <w:spacing w:val="5"/>
          <w:sz w:val="24"/>
          <w:szCs w:val="24"/>
        </w:rPr>
        <w:t xml:space="preserve"> </w:t>
      </w:r>
      <w:r w:rsidRPr="00991283">
        <w:rPr>
          <w:sz w:val="24"/>
          <w:szCs w:val="24"/>
        </w:rPr>
        <w:t>to</w:t>
      </w:r>
      <w:r w:rsidRPr="00991283">
        <w:rPr>
          <w:spacing w:val="5"/>
          <w:sz w:val="24"/>
          <w:szCs w:val="24"/>
        </w:rPr>
        <w:t xml:space="preserve"> </w:t>
      </w:r>
      <w:r w:rsidRPr="00991283">
        <w:rPr>
          <w:sz w:val="24"/>
          <w:szCs w:val="24"/>
        </w:rPr>
        <w:t>be</w:t>
      </w:r>
      <w:r w:rsidRPr="00991283">
        <w:rPr>
          <w:spacing w:val="6"/>
          <w:sz w:val="24"/>
          <w:szCs w:val="24"/>
        </w:rPr>
        <w:t xml:space="preserve"> </w:t>
      </w:r>
      <w:r w:rsidRPr="00991283">
        <w:rPr>
          <w:spacing w:val="-1"/>
          <w:sz w:val="24"/>
          <w:szCs w:val="24"/>
        </w:rPr>
        <w:t>c</w:t>
      </w:r>
      <w:r w:rsidRPr="00991283">
        <w:rPr>
          <w:spacing w:val="2"/>
          <w:sz w:val="24"/>
          <w:szCs w:val="24"/>
        </w:rPr>
        <w:t>o</w:t>
      </w:r>
      <w:r w:rsidRPr="00991283">
        <w:rPr>
          <w:sz w:val="24"/>
          <w:szCs w:val="24"/>
        </w:rPr>
        <w:t>nsi</w:t>
      </w:r>
      <w:r w:rsidRPr="00991283">
        <w:rPr>
          <w:spacing w:val="1"/>
          <w:sz w:val="24"/>
          <w:szCs w:val="24"/>
        </w:rPr>
        <w:t>s</w:t>
      </w:r>
      <w:r w:rsidRPr="00991283">
        <w:rPr>
          <w:sz w:val="24"/>
          <w:szCs w:val="24"/>
        </w:rPr>
        <w:t>tent</w:t>
      </w:r>
      <w:r w:rsidRPr="00991283">
        <w:rPr>
          <w:spacing w:val="5"/>
          <w:sz w:val="24"/>
          <w:szCs w:val="24"/>
        </w:rPr>
        <w:t xml:space="preserve"> </w:t>
      </w:r>
      <w:r w:rsidRPr="00991283">
        <w:rPr>
          <w:sz w:val="24"/>
          <w:szCs w:val="24"/>
        </w:rPr>
        <w:t>with</w:t>
      </w:r>
      <w:r w:rsidRPr="00991283">
        <w:rPr>
          <w:spacing w:val="5"/>
          <w:sz w:val="24"/>
          <w:szCs w:val="24"/>
        </w:rPr>
        <w:t xml:space="preserve"> </w:t>
      </w:r>
      <w:r w:rsidRPr="00991283">
        <w:rPr>
          <w:sz w:val="24"/>
          <w:szCs w:val="24"/>
        </w:rPr>
        <w:t>the</w:t>
      </w:r>
      <w:r w:rsidRPr="00991283">
        <w:rPr>
          <w:spacing w:val="4"/>
          <w:sz w:val="24"/>
          <w:szCs w:val="24"/>
        </w:rPr>
        <w:t xml:space="preserve"> </w:t>
      </w:r>
      <w:r w:rsidRPr="00991283">
        <w:rPr>
          <w:sz w:val="24"/>
          <w:szCs w:val="24"/>
        </w:rPr>
        <w:t>s</w:t>
      </w:r>
      <w:r w:rsidRPr="00991283">
        <w:rPr>
          <w:spacing w:val="1"/>
          <w:sz w:val="24"/>
          <w:szCs w:val="24"/>
        </w:rPr>
        <w:t>c</w:t>
      </w:r>
      <w:r w:rsidRPr="00991283">
        <w:rPr>
          <w:spacing w:val="-1"/>
          <w:sz w:val="24"/>
          <w:szCs w:val="24"/>
        </w:rPr>
        <w:t>a</w:t>
      </w:r>
      <w:r w:rsidRPr="00991283">
        <w:rPr>
          <w:sz w:val="24"/>
          <w:szCs w:val="24"/>
        </w:rPr>
        <w:t xml:space="preserve">le </w:t>
      </w:r>
      <w:r w:rsidRPr="00991283">
        <w:rPr>
          <w:spacing w:val="-1"/>
          <w:sz w:val="24"/>
          <w:szCs w:val="24"/>
        </w:rPr>
        <w:t>a</w:t>
      </w:r>
      <w:r w:rsidRPr="00991283">
        <w:rPr>
          <w:sz w:val="24"/>
          <w:szCs w:val="24"/>
        </w:rPr>
        <w:t>nd</w:t>
      </w:r>
      <w:r w:rsidRPr="00991283">
        <w:rPr>
          <w:spacing w:val="-7"/>
          <w:sz w:val="24"/>
          <w:szCs w:val="24"/>
        </w:rPr>
        <w:t xml:space="preserve"> </w:t>
      </w:r>
      <w:r w:rsidRPr="00991283">
        <w:rPr>
          <w:spacing w:val="-1"/>
          <w:sz w:val="24"/>
          <w:szCs w:val="24"/>
        </w:rPr>
        <w:t>c</w:t>
      </w:r>
      <w:r w:rsidRPr="00991283">
        <w:rPr>
          <w:sz w:val="24"/>
          <w:szCs w:val="24"/>
        </w:rPr>
        <w:t>h</w:t>
      </w:r>
      <w:r w:rsidRPr="00991283">
        <w:rPr>
          <w:spacing w:val="-1"/>
          <w:sz w:val="24"/>
          <w:szCs w:val="24"/>
        </w:rPr>
        <w:t>a</w:t>
      </w:r>
      <w:r w:rsidRPr="00991283">
        <w:rPr>
          <w:spacing w:val="1"/>
          <w:sz w:val="24"/>
          <w:szCs w:val="24"/>
        </w:rPr>
        <w:t>r</w:t>
      </w:r>
      <w:r w:rsidRPr="00991283">
        <w:rPr>
          <w:spacing w:val="-1"/>
          <w:sz w:val="24"/>
          <w:szCs w:val="24"/>
        </w:rPr>
        <w:t>ac</w:t>
      </w:r>
      <w:r w:rsidRPr="00991283">
        <w:rPr>
          <w:sz w:val="24"/>
          <w:szCs w:val="24"/>
        </w:rPr>
        <w:t>ter</w:t>
      </w:r>
      <w:r w:rsidRPr="00991283">
        <w:rPr>
          <w:spacing w:val="-8"/>
          <w:sz w:val="24"/>
          <w:szCs w:val="24"/>
        </w:rPr>
        <w:t xml:space="preserve"> </w:t>
      </w:r>
      <w:r w:rsidRPr="00991283">
        <w:rPr>
          <w:sz w:val="24"/>
          <w:szCs w:val="24"/>
        </w:rPr>
        <w:t>of</w:t>
      </w:r>
      <w:r w:rsidRPr="00991283">
        <w:rPr>
          <w:spacing w:val="-8"/>
          <w:sz w:val="24"/>
          <w:szCs w:val="24"/>
        </w:rPr>
        <w:t xml:space="preserve"> </w:t>
      </w:r>
      <w:r w:rsidRPr="00991283">
        <w:rPr>
          <w:spacing w:val="-1"/>
          <w:sz w:val="24"/>
          <w:szCs w:val="24"/>
        </w:rPr>
        <w:t>e</w:t>
      </w:r>
      <w:r w:rsidRPr="00991283">
        <w:rPr>
          <w:spacing w:val="2"/>
          <w:sz w:val="24"/>
          <w:szCs w:val="24"/>
        </w:rPr>
        <w:t>x</w:t>
      </w:r>
      <w:r w:rsidRPr="00991283">
        <w:rPr>
          <w:sz w:val="24"/>
          <w:szCs w:val="24"/>
        </w:rPr>
        <w:t>is</w:t>
      </w:r>
      <w:r w:rsidRPr="00991283">
        <w:rPr>
          <w:spacing w:val="1"/>
          <w:sz w:val="24"/>
          <w:szCs w:val="24"/>
        </w:rPr>
        <w:t>t</w:t>
      </w:r>
      <w:r w:rsidRPr="00991283">
        <w:rPr>
          <w:sz w:val="24"/>
          <w:szCs w:val="24"/>
        </w:rPr>
        <w:t>ing</w:t>
      </w:r>
      <w:r w:rsidRPr="00991283">
        <w:rPr>
          <w:spacing w:val="-9"/>
          <w:sz w:val="24"/>
          <w:szCs w:val="24"/>
        </w:rPr>
        <w:t xml:space="preserve"> </w:t>
      </w:r>
      <w:r w:rsidRPr="00991283">
        <w:rPr>
          <w:sz w:val="24"/>
          <w:szCs w:val="24"/>
        </w:rPr>
        <w:t>n</w:t>
      </w:r>
      <w:r w:rsidRPr="00991283">
        <w:rPr>
          <w:spacing w:val="-1"/>
          <w:sz w:val="24"/>
          <w:szCs w:val="24"/>
        </w:rPr>
        <w:t>e</w:t>
      </w:r>
      <w:r w:rsidRPr="00991283">
        <w:rPr>
          <w:sz w:val="24"/>
          <w:szCs w:val="24"/>
        </w:rPr>
        <w:t>i</w:t>
      </w:r>
      <w:r w:rsidRPr="00991283">
        <w:rPr>
          <w:spacing w:val="-2"/>
          <w:sz w:val="24"/>
          <w:szCs w:val="24"/>
        </w:rPr>
        <w:t>g</w:t>
      </w:r>
      <w:r w:rsidRPr="00991283">
        <w:rPr>
          <w:sz w:val="24"/>
          <w:szCs w:val="24"/>
        </w:rPr>
        <w:t>hbo</w:t>
      </w:r>
      <w:r w:rsidRPr="00991283">
        <w:rPr>
          <w:spacing w:val="1"/>
          <w:sz w:val="24"/>
          <w:szCs w:val="24"/>
        </w:rPr>
        <w:t>r</w:t>
      </w:r>
      <w:r w:rsidRPr="00991283">
        <w:rPr>
          <w:sz w:val="24"/>
          <w:szCs w:val="24"/>
        </w:rPr>
        <w:t>hoods.</w:t>
      </w:r>
      <w:r w:rsidRPr="00991283">
        <w:rPr>
          <w:spacing w:val="-7"/>
          <w:sz w:val="24"/>
          <w:szCs w:val="24"/>
        </w:rPr>
        <w:t xml:space="preserve"> </w:t>
      </w:r>
      <w:r w:rsidRPr="00991283">
        <w:rPr>
          <w:sz w:val="24"/>
          <w:szCs w:val="24"/>
        </w:rPr>
        <w:t>Oth</w:t>
      </w:r>
      <w:r w:rsidRPr="00991283">
        <w:rPr>
          <w:spacing w:val="-1"/>
          <w:sz w:val="24"/>
          <w:szCs w:val="24"/>
        </w:rPr>
        <w:t>e</w:t>
      </w:r>
      <w:r w:rsidRPr="00991283">
        <w:rPr>
          <w:sz w:val="24"/>
          <w:szCs w:val="24"/>
        </w:rPr>
        <w:t>r</w:t>
      </w:r>
      <w:r w:rsidRPr="00991283">
        <w:rPr>
          <w:spacing w:val="-8"/>
          <w:sz w:val="24"/>
          <w:szCs w:val="24"/>
        </w:rPr>
        <w:t xml:space="preserve"> </w:t>
      </w:r>
      <w:r w:rsidRPr="00991283">
        <w:rPr>
          <w:sz w:val="24"/>
          <w:szCs w:val="24"/>
        </w:rPr>
        <w:t>g</w:t>
      </w:r>
      <w:r w:rsidRPr="00991283">
        <w:rPr>
          <w:spacing w:val="-1"/>
          <w:sz w:val="24"/>
          <w:szCs w:val="24"/>
        </w:rPr>
        <w:t>a</w:t>
      </w:r>
      <w:r w:rsidRPr="00991283">
        <w:rPr>
          <w:spacing w:val="1"/>
          <w:sz w:val="24"/>
          <w:szCs w:val="24"/>
        </w:rPr>
        <w:t>r</w:t>
      </w:r>
      <w:r w:rsidRPr="00991283">
        <w:rPr>
          <w:spacing w:val="-1"/>
          <w:sz w:val="24"/>
          <w:szCs w:val="24"/>
        </w:rPr>
        <w:t>a</w:t>
      </w:r>
      <w:r w:rsidRPr="00991283">
        <w:rPr>
          <w:sz w:val="24"/>
          <w:szCs w:val="24"/>
        </w:rPr>
        <w:t>g</w:t>
      </w:r>
      <w:r w:rsidRPr="00991283">
        <w:rPr>
          <w:spacing w:val="-1"/>
          <w:sz w:val="24"/>
          <w:szCs w:val="24"/>
        </w:rPr>
        <w:t>e</w:t>
      </w:r>
      <w:r w:rsidRPr="00991283">
        <w:rPr>
          <w:sz w:val="24"/>
          <w:szCs w:val="24"/>
        </w:rPr>
        <w:t>s</w:t>
      </w:r>
      <w:r w:rsidRPr="00991283">
        <w:rPr>
          <w:spacing w:val="-7"/>
          <w:sz w:val="24"/>
          <w:szCs w:val="24"/>
        </w:rPr>
        <w:t xml:space="preserve"> </w:t>
      </w:r>
      <w:r w:rsidRPr="00991283">
        <w:rPr>
          <w:sz w:val="24"/>
          <w:szCs w:val="24"/>
        </w:rPr>
        <w:t>in</w:t>
      </w:r>
      <w:r w:rsidRPr="00991283">
        <w:rPr>
          <w:spacing w:val="-7"/>
          <w:sz w:val="24"/>
          <w:szCs w:val="24"/>
        </w:rPr>
        <w:t xml:space="preserve"> </w:t>
      </w:r>
      <w:r w:rsidRPr="00991283">
        <w:rPr>
          <w:sz w:val="24"/>
          <w:szCs w:val="24"/>
        </w:rPr>
        <w:t>the</w:t>
      </w:r>
      <w:r w:rsidRPr="00991283">
        <w:rPr>
          <w:spacing w:val="-8"/>
          <w:sz w:val="24"/>
          <w:szCs w:val="24"/>
        </w:rPr>
        <w:t xml:space="preserve"> </w:t>
      </w:r>
      <w:r w:rsidRPr="00991283">
        <w:rPr>
          <w:spacing w:val="-1"/>
          <w:sz w:val="24"/>
          <w:szCs w:val="24"/>
        </w:rPr>
        <w:t>e</w:t>
      </w:r>
      <w:r w:rsidRPr="00991283">
        <w:rPr>
          <w:sz w:val="24"/>
          <w:szCs w:val="24"/>
        </w:rPr>
        <w:t>stabli</w:t>
      </w:r>
      <w:r w:rsidRPr="00991283">
        <w:rPr>
          <w:spacing w:val="1"/>
          <w:sz w:val="24"/>
          <w:szCs w:val="24"/>
        </w:rPr>
        <w:t>s</w:t>
      </w:r>
      <w:r w:rsidRPr="00991283">
        <w:rPr>
          <w:sz w:val="24"/>
          <w:szCs w:val="24"/>
        </w:rPr>
        <w:t>h</w:t>
      </w:r>
      <w:r w:rsidRPr="00991283">
        <w:rPr>
          <w:spacing w:val="-1"/>
          <w:sz w:val="24"/>
          <w:szCs w:val="24"/>
        </w:rPr>
        <w:t>e</w:t>
      </w:r>
      <w:r w:rsidRPr="00991283">
        <w:rPr>
          <w:sz w:val="24"/>
          <w:szCs w:val="24"/>
        </w:rPr>
        <w:t>d</w:t>
      </w:r>
      <w:r w:rsidRPr="00991283">
        <w:rPr>
          <w:spacing w:val="-7"/>
          <w:sz w:val="24"/>
          <w:szCs w:val="24"/>
        </w:rPr>
        <w:t xml:space="preserve"> </w:t>
      </w:r>
      <w:r w:rsidRPr="00991283">
        <w:rPr>
          <w:sz w:val="24"/>
          <w:szCs w:val="24"/>
        </w:rPr>
        <w:t>n</w:t>
      </w:r>
      <w:r w:rsidRPr="00991283">
        <w:rPr>
          <w:spacing w:val="-1"/>
          <w:sz w:val="24"/>
          <w:szCs w:val="24"/>
        </w:rPr>
        <w:t>e</w:t>
      </w:r>
      <w:r w:rsidRPr="00991283">
        <w:rPr>
          <w:sz w:val="24"/>
          <w:szCs w:val="24"/>
        </w:rPr>
        <w:t>i</w:t>
      </w:r>
      <w:r w:rsidRPr="00991283">
        <w:rPr>
          <w:spacing w:val="-2"/>
          <w:sz w:val="24"/>
          <w:szCs w:val="24"/>
        </w:rPr>
        <w:t>g</w:t>
      </w:r>
      <w:r w:rsidRPr="00991283">
        <w:rPr>
          <w:sz w:val="24"/>
          <w:szCs w:val="24"/>
        </w:rPr>
        <w:t>hbor</w:t>
      </w:r>
      <w:r w:rsidRPr="00991283">
        <w:rPr>
          <w:spacing w:val="-1"/>
          <w:sz w:val="24"/>
          <w:szCs w:val="24"/>
        </w:rPr>
        <w:t>h</w:t>
      </w:r>
      <w:r w:rsidRPr="00991283">
        <w:rPr>
          <w:sz w:val="24"/>
          <w:szCs w:val="24"/>
        </w:rPr>
        <w:t>ood</w:t>
      </w:r>
      <w:r w:rsidRPr="00991283">
        <w:rPr>
          <w:spacing w:val="-4"/>
          <w:sz w:val="24"/>
          <w:szCs w:val="24"/>
        </w:rPr>
        <w:t xml:space="preserve"> </w:t>
      </w:r>
      <w:r w:rsidRPr="00991283">
        <w:rPr>
          <w:sz w:val="24"/>
          <w:szCs w:val="24"/>
        </w:rPr>
        <w:t>h</w:t>
      </w:r>
      <w:r w:rsidRPr="00991283">
        <w:rPr>
          <w:spacing w:val="-1"/>
          <w:sz w:val="24"/>
          <w:szCs w:val="24"/>
        </w:rPr>
        <w:t>a</w:t>
      </w:r>
      <w:r w:rsidRPr="00991283">
        <w:rPr>
          <w:spacing w:val="2"/>
          <w:sz w:val="24"/>
          <w:szCs w:val="24"/>
        </w:rPr>
        <w:t>v</w:t>
      </w:r>
      <w:r w:rsidRPr="00991283">
        <w:rPr>
          <w:sz w:val="24"/>
          <w:szCs w:val="24"/>
        </w:rPr>
        <w:t>e</w:t>
      </w:r>
      <w:r w:rsidRPr="00991283">
        <w:rPr>
          <w:spacing w:val="-8"/>
          <w:sz w:val="24"/>
          <w:szCs w:val="24"/>
        </w:rPr>
        <w:t xml:space="preserve"> </w:t>
      </w:r>
      <w:r w:rsidRPr="00991283">
        <w:rPr>
          <w:sz w:val="24"/>
          <w:szCs w:val="24"/>
        </w:rPr>
        <w:t>b</w:t>
      </w:r>
      <w:r w:rsidRPr="00991283">
        <w:rPr>
          <w:spacing w:val="-1"/>
          <w:sz w:val="24"/>
          <w:szCs w:val="24"/>
        </w:rPr>
        <w:t>ee</w:t>
      </w:r>
      <w:r w:rsidRPr="00991283">
        <w:rPr>
          <w:sz w:val="24"/>
          <w:szCs w:val="24"/>
        </w:rPr>
        <w:t xml:space="preserve">n </w:t>
      </w:r>
      <w:r w:rsidRPr="00991283">
        <w:rPr>
          <w:spacing w:val="-1"/>
          <w:sz w:val="24"/>
          <w:szCs w:val="24"/>
        </w:rPr>
        <w:t>c</w:t>
      </w:r>
      <w:r w:rsidRPr="00991283">
        <w:rPr>
          <w:sz w:val="24"/>
          <w:szCs w:val="24"/>
        </w:rPr>
        <w:t>onstru</w:t>
      </w:r>
      <w:r w:rsidRPr="00991283">
        <w:rPr>
          <w:spacing w:val="-2"/>
          <w:sz w:val="24"/>
          <w:szCs w:val="24"/>
        </w:rPr>
        <w:t>c</w:t>
      </w:r>
      <w:r w:rsidRPr="00991283">
        <w:rPr>
          <w:sz w:val="24"/>
          <w:szCs w:val="24"/>
        </w:rPr>
        <w:t>ted with side</w:t>
      </w:r>
      <w:r w:rsidRPr="00991283">
        <w:rPr>
          <w:spacing w:val="4"/>
          <w:sz w:val="24"/>
          <w:szCs w:val="24"/>
        </w:rPr>
        <w:t xml:space="preserve"> </w:t>
      </w:r>
      <w:r w:rsidRPr="00991283">
        <w:rPr>
          <w:spacing w:val="-5"/>
          <w:sz w:val="24"/>
          <w:szCs w:val="24"/>
        </w:rPr>
        <w:t>y</w:t>
      </w:r>
      <w:r w:rsidRPr="00991283">
        <w:rPr>
          <w:spacing w:val="1"/>
          <w:sz w:val="24"/>
          <w:szCs w:val="24"/>
        </w:rPr>
        <w:t>ar</w:t>
      </w:r>
      <w:r w:rsidRPr="00991283">
        <w:rPr>
          <w:sz w:val="24"/>
          <w:szCs w:val="24"/>
        </w:rPr>
        <w:t>d s</w:t>
      </w:r>
      <w:r w:rsidRPr="00991283">
        <w:rPr>
          <w:spacing w:val="-1"/>
          <w:sz w:val="24"/>
          <w:szCs w:val="24"/>
        </w:rPr>
        <w:t>e</w:t>
      </w:r>
      <w:r w:rsidRPr="00991283">
        <w:rPr>
          <w:sz w:val="24"/>
          <w:szCs w:val="24"/>
        </w:rPr>
        <w:t>tba</w:t>
      </w:r>
      <w:r w:rsidRPr="00991283">
        <w:rPr>
          <w:spacing w:val="-1"/>
          <w:sz w:val="24"/>
          <w:szCs w:val="24"/>
        </w:rPr>
        <w:t>c</w:t>
      </w:r>
      <w:r w:rsidRPr="00991283">
        <w:rPr>
          <w:sz w:val="24"/>
          <w:szCs w:val="24"/>
        </w:rPr>
        <w:t>ks l</w:t>
      </w:r>
      <w:r w:rsidRPr="00991283">
        <w:rPr>
          <w:spacing w:val="-1"/>
          <w:sz w:val="24"/>
          <w:szCs w:val="24"/>
        </w:rPr>
        <w:t>e</w:t>
      </w:r>
      <w:r w:rsidRPr="00991283">
        <w:rPr>
          <w:sz w:val="24"/>
          <w:szCs w:val="24"/>
        </w:rPr>
        <w:t xml:space="preserve">ss </w:t>
      </w:r>
      <w:r w:rsidRPr="00991283">
        <w:rPr>
          <w:spacing w:val="1"/>
          <w:sz w:val="24"/>
          <w:szCs w:val="24"/>
        </w:rPr>
        <w:t>t</w:t>
      </w:r>
      <w:r w:rsidRPr="00991283">
        <w:rPr>
          <w:sz w:val="24"/>
          <w:szCs w:val="24"/>
        </w:rPr>
        <w:t>h</w:t>
      </w:r>
      <w:r w:rsidRPr="00991283">
        <w:rPr>
          <w:spacing w:val="-1"/>
          <w:sz w:val="24"/>
          <w:szCs w:val="24"/>
        </w:rPr>
        <w:t>a</w:t>
      </w:r>
      <w:r w:rsidRPr="00991283">
        <w:rPr>
          <w:sz w:val="24"/>
          <w:szCs w:val="24"/>
        </w:rPr>
        <w:t>n the</w:t>
      </w:r>
      <w:r w:rsidRPr="00991283">
        <w:rPr>
          <w:spacing w:val="2"/>
          <w:sz w:val="24"/>
          <w:szCs w:val="24"/>
        </w:rPr>
        <w:t xml:space="preserve"> </w:t>
      </w:r>
      <w:r w:rsidRPr="00991283">
        <w:rPr>
          <w:spacing w:val="1"/>
          <w:sz w:val="24"/>
          <w:szCs w:val="24"/>
        </w:rPr>
        <w:t>c</w:t>
      </w:r>
      <w:r w:rsidRPr="00991283">
        <w:rPr>
          <w:sz w:val="24"/>
          <w:szCs w:val="24"/>
        </w:rPr>
        <w:t>ur</w:t>
      </w:r>
      <w:r w:rsidRPr="00991283">
        <w:rPr>
          <w:spacing w:val="-1"/>
          <w:sz w:val="24"/>
          <w:szCs w:val="24"/>
        </w:rPr>
        <w:t>re</w:t>
      </w:r>
      <w:r w:rsidRPr="00991283">
        <w:rPr>
          <w:sz w:val="24"/>
          <w:szCs w:val="24"/>
        </w:rPr>
        <w:t>nt</w:t>
      </w:r>
      <w:r w:rsidRPr="00991283">
        <w:rPr>
          <w:spacing w:val="6"/>
          <w:sz w:val="24"/>
          <w:szCs w:val="24"/>
        </w:rPr>
        <w:t>l</w:t>
      </w:r>
      <w:r w:rsidRPr="00991283">
        <w:rPr>
          <w:sz w:val="24"/>
          <w:szCs w:val="24"/>
        </w:rPr>
        <w:t>y</w:t>
      </w:r>
      <w:r w:rsidRPr="00991283">
        <w:rPr>
          <w:spacing w:val="-5"/>
          <w:sz w:val="24"/>
          <w:szCs w:val="24"/>
        </w:rPr>
        <w:t xml:space="preserve"> </w:t>
      </w:r>
      <w:r w:rsidRPr="00991283">
        <w:rPr>
          <w:sz w:val="24"/>
          <w:szCs w:val="24"/>
        </w:rPr>
        <w:t>r</w:t>
      </w:r>
      <w:r w:rsidRPr="00991283">
        <w:rPr>
          <w:spacing w:val="-2"/>
          <w:sz w:val="24"/>
          <w:szCs w:val="24"/>
        </w:rPr>
        <w:t>e</w:t>
      </w:r>
      <w:r w:rsidRPr="00991283">
        <w:rPr>
          <w:sz w:val="24"/>
          <w:szCs w:val="24"/>
        </w:rPr>
        <w:t>qui</w:t>
      </w:r>
      <w:r w:rsidRPr="00991283">
        <w:rPr>
          <w:spacing w:val="2"/>
          <w:sz w:val="24"/>
          <w:szCs w:val="24"/>
        </w:rPr>
        <w:t>r</w:t>
      </w:r>
      <w:r w:rsidRPr="00991283">
        <w:rPr>
          <w:spacing w:val="-1"/>
          <w:sz w:val="24"/>
          <w:szCs w:val="24"/>
        </w:rPr>
        <w:t>e</w:t>
      </w:r>
      <w:r w:rsidRPr="00991283">
        <w:rPr>
          <w:sz w:val="24"/>
          <w:szCs w:val="24"/>
        </w:rPr>
        <w:t>d m</w:t>
      </w:r>
      <w:r w:rsidRPr="00991283">
        <w:rPr>
          <w:spacing w:val="1"/>
          <w:sz w:val="24"/>
          <w:szCs w:val="24"/>
        </w:rPr>
        <w:t>i</w:t>
      </w:r>
      <w:r w:rsidRPr="00991283">
        <w:rPr>
          <w:sz w:val="24"/>
          <w:szCs w:val="24"/>
        </w:rPr>
        <w:t>ni</w:t>
      </w:r>
      <w:r w:rsidRPr="00991283">
        <w:rPr>
          <w:spacing w:val="1"/>
          <w:sz w:val="24"/>
          <w:szCs w:val="24"/>
        </w:rPr>
        <w:t>m</w:t>
      </w:r>
      <w:r w:rsidRPr="00991283">
        <w:rPr>
          <w:sz w:val="24"/>
          <w:szCs w:val="24"/>
        </w:rPr>
        <w:t xml:space="preserve">um five </w:t>
      </w:r>
      <w:r w:rsidRPr="00991283">
        <w:rPr>
          <w:spacing w:val="-1"/>
          <w:sz w:val="24"/>
          <w:szCs w:val="24"/>
        </w:rPr>
        <w:t>(</w:t>
      </w:r>
      <w:r w:rsidRPr="00991283">
        <w:rPr>
          <w:sz w:val="24"/>
          <w:szCs w:val="24"/>
        </w:rPr>
        <w:t xml:space="preserve">5) </w:t>
      </w:r>
      <w:r w:rsidRPr="00991283">
        <w:rPr>
          <w:spacing w:val="1"/>
          <w:sz w:val="24"/>
          <w:szCs w:val="24"/>
        </w:rPr>
        <w:t>f</w:t>
      </w:r>
      <w:r w:rsidRPr="00991283">
        <w:rPr>
          <w:spacing w:val="-1"/>
          <w:sz w:val="24"/>
          <w:szCs w:val="24"/>
        </w:rPr>
        <w:t>ee</w:t>
      </w:r>
      <w:r w:rsidRPr="00991283">
        <w:rPr>
          <w:spacing w:val="5"/>
          <w:sz w:val="24"/>
          <w:szCs w:val="24"/>
        </w:rPr>
        <w:t>t</w:t>
      </w:r>
      <w:r w:rsidRPr="00991283">
        <w:rPr>
          <w:sz w:val="24"/>
          <w:szCs w:val="24"/>
        </w:rPr>
        <w:t>.</w:t>
      </w:r>
    </w:p>
    <w:p w14:paraId="3952E853" w14:textId="77777777" w:rsidR="00B01BDB" w:rsidRPr="00991283" w:rsidRDefault="00B01BDB" w:rsidP="00B01BDB">
      <w:pPr>
        <w:spacing w:before="74" w:line="260" w:lineRule="exact"/>
        <w:ind w:left="100"/>
        <w:jc w:val="both"/>
        <w:rPr>
          <w:sz w:val="24"/>
          <w:szCs w:val="24"/>
        </w:rPr>
      </w:pPr>
    </w:p>
    <w:p w14:paraId="6D7F31D0" w14:textId="6AC24160" w:rsidR="004404EE" w:rsidRPr="00991283" w:rsidRDefault="00991283" w:rsidP="001C5BA3">
      <w:pPr>
        <w:spacing w:before="74" w:line="260" w:lineRule="exact"/>
        <w:jc w:val="both"/>
        <w:rPr>
          <w:sz w:val="24"/>
          <w:szCs w:val="24"/>
        </w:rPr>
      </w:pPr>
      <w:r w:rsidRPr="00991283">
        <w:rPr>
          <w:spacing w:val="-3"/>
          <w:position w:val="-1"/>
          <w:sz w:val="24"/>
          <w:szCs w:val="24"/>
          <w:u w:val="single" w:color="000000"/>
        </w:rPr>
        <w:t>Z</w:t>
      </w:r>
      <w:r w:rsidRPr="00991283">
        <w:rPr>
          <w:position w:val="-1"/>
          <w:sz w:val="24"/>
          <w:szCs w:val="24"/>
          <w:u w:val="single" w:color="000000"/>
        </w:rPr>
        <w:t>oni</w:t>
      </w:r>
      <w:r w:rsidRPr="00991283">
        <w:rPr>
          <w:spacing w:val="3"/>
          <w:position w:val="-1"/>
          <w:sz w:val="24"/>
          <w:szCs w:val="24"/>
          <w:u w:val="single" w:color="000000"/>
        </w:rPr>
        <w:t>n</w:t>
      </w:r>
      <w:r w:rsidRPr="00991283">
        <w:rPr>
          <w:position w:val="-1"/>
          <w:sz w:val="24"/>
          <w:szCs w:val="24"/>
          <w:u w:val="single" w:color="000000"/>
        </w:rPr>
        <w:t>g</w:t>
      </w:r>
      <w:r w:rsidRPr="00991283">
        <w:rPr>
          <w:spacing w:val="-2"/>
          <w:position w:val="-1"/>
          <w:sz w:val="24"/>
          <w:szCs w:val="24"/>
          <w:u w:val="single" w:color="000000"/>
        </w:rPr>
        <w:t xml:space="preserve"> </w:t>
      </w:r>
      <w:r w:rsidRPr="00991283">
        <w:rPr>
          <w:position w:val="-1"/>
          <w:sz w:val="24"/>
          <w:szCs w:val="24"/>
          <w:u w:val="single" w:color="000000"/>
        </w:rPr>
        <w:t>Consi</w:t>
      </w:r>
      <w:r w:rsidRPr="00991283">
        <w:rPr>
          <w:spacing w:val="1"/>
          <w:position w:val="-1"/>
          <w:sz w:val="24"/>
          <w:szCs w:val="24"/>
          <w:u w:val="single" w:color="000000"/>
        </w:rPr>
        <w:t>s</w:t>
      </w:r>
      <w:r w:rsidRPr="00991283">
        <w:rPr>
          <w:position w:val="-1"/>
          <w:sz w:val="24"/>
          <w:szCs w:val="24"/>
          <w:u w:val="single" w:color="000000"/>
        </w:rPr>
        <w:t>ten</w:t>
      </w:r>
      <w:r w:rsidRPr="00991283">
        <w:rPr>
          <w:spacing w:val="3"/>
          <w:position w:val="-1"/>
          <w:sz w:val="24"/>
          <w:szCs w:val="24"/>
          <w:u w:val="single" w:color="000000"/>
        </w:rPr>
        <w:t>c</w:t>
      </w:r>
      <w:r w:rsidRPr="00991283">
        <w:rPr>
          <w:spacing w:val="-5"/>
          <w:position w:val="-1"/>
          <w:sz w:val="24"/>
          <w:szCs w:val="24"/>
          <w:u w:val="single" w:color="000000"/>
        </w:rPr>
        <w:t>y</w:t>
      </w:r>
      <w:r w:rsidRPr="00991283">
        <w:rPr>
          <w:position w:val="-1"/>
          <w:sz w:val="24"/>
          <w:szCs w:val="24"/>
          <w:u w:val="single" w:color="000000"/>
        </w:rPr>
        <w:t>:</w:t>
      </w:r>
    </w:p>
    <w:p w14:paraId="43A6FB8A" w14:textId="77777777" w:rsidR="004404EE" w:rsidRPr="00991283" w:rsidRDefault="004404EE" w:rsidP="00B01BDB">
      <w:pPr>
        <w:spacing w:before="12" w:line="240" w:lineRule="exact"/>
        <w:jc w:val="both"/>
        <w:rPr>
          <w:sz w:val="24"/>
          <w:szCs w:val="24"/>
        </w:rPr>
      </w:pPr>
    </w:p>
    <w:p w14:paraId="17FFE0B9" w14:textId="194A663F" w:rsidR="004404EE" w:rsidRPr="00991283" w:rsidRDefault="00991283" w:rsidP="001C5BA3">
      <w:pPr>
        <w:spacing w:before="29"/>
        <w:ind w:right="76"/>
        <w:jc w:val="both"/>
        <w:rPr>
          <w:sz w:val="24"/>
          <w:szCs w:val="24"/>
        </w:rPr>
      </w:pPr>
      <w:r w:rsidRPr="00991283">
        <w:rPr>
          <w:sz w:val="24"/>
          <w:szCs w:val="24"/>
        </w:rPr>
        <w:t>The</w:t>
      </w:r>
      <w:r w:rsidRPr="00991283">
        <w:rPr>
          <w:spacing w:val="-6"/>
          <w:sz w:val="24"/>
          <w:szCs w:val="24"/>
        </w:rPr>
        <w:t xml:space="preserve"> </w:t>
      </w:r>
      <w:r w:rsidRPr="00991283">
        <w:rPr>
          <w:sz w:val="24"/>
          <w:szCs w:val="24"/>
        </w:rPr>
        <w:t>prop</w:t>
      </w:r>
      <w:r w:rsidRPr="00991283">
        <w:rPr>
          <w:spacing w:val="-1"/>
          <w:sz w:val="24"/>
          <w:szCs w:val="24"/>
        </w:rPr>
        <w:t>o</w:t>
      </w:r>
      <w:r w:rsidRPr="00991283">
        <w:rPr>
          <w:sz w:val="24"/>
          <w:szCs w:val="24"/>
        </w:rPr>
        <w:t>s</w:t>
      </w:r>
      <w:r w:rsidRPr="00991283">
        <w:rPr>
          <w:spacing w:val="-1"/>
          <w:sz w:val="24"/>
          <w:szCs w:val="24"/>
        </w:rPr>
        <w:t>e</w:t>
      </w:r>
      <w:r w:rsidRPr="00991283">
        <w:rPr>
          <w:sz w:val="24"/>
          <w:szCs w:val="24"/>
        </w:rPr>
        <w:t>d</w:t>
      </w:r>
      <w:r w:rsidRPr="00991283">
        <w:rPr>
          <w:spacing w:val="-2"/>
          <w:sz w:val="24"/>
          <w:szCs w:val="24"/>
        </w:rPr>
        <w:t xml:space="preserve"> </w:t>
      </w:r>
      <w:r w:rsidRPr="00991283">
        <w:rPr>
          <w:sz w:val="24"/>
          <w:szCs w:val="24"/>
        </w:rPr>
        <w:t>w</w:t>
      </w:r>
      <w:r w:rsidRPr="00991283">
        <w:rPr>
          <w:spacing w:val="-1"/>
          <w:sz w:val="24"/>
          <w:szCs w:val="24"/>
        </w:rPr>
        <w:t>a</w:t>
      </w:r>
      <w:r w:rsidRPr="00991283">
        <w:rPr>
          <w:sz w:val="24"/>
          <w:szCs w:val="24"/>
        </w:rPr>
        <w:t>l</w:t>
      </w:r>
      <w:r w:rsidRPr="00991283">
        <w:rPr>
          <w:spacing w:val="1"/>
          <w:sz w:val="24"/>
          <w:szCs w:val="24"/>
        </w:rPr>
        <w:t>l</w:t>
      </w:r>
      <w:r w:rsidRPr="00991283">
        <w:rPr>
          <w:sz w:val="24"/>
          <w:szCs w:val="24"/>
        </w:rPr>
        <w:t>s,</w:t>
      </w:r>
      <w:r w:rsidRPr="00991283">
        <w:rPr>
          <w:spacing w:val="-5"/>
          <w:sz w:val="24"/>
          <w:szCs w:val="24"/>
        </w:rPr>
        <w:t xml:space="preserve"> </w:t>
      </w:r>
      <w:r w:rsidRPr="00991283">
        <w:rPr>
          <w:sz w:val="24"/>
          <w:szCs w:val="24"/>
        </w:rPr>
        <w:t>bui</w:t>
      </w:r>
      <w:r w:rsidRPr="00991283">
        <w:rPr>
          <w:spacing w:val="1"/>
          <w:sz w:val="24"/>
          <w:szCs w:val="24"/>
        </w:rPr>
        <w:t>l</w:t>
      </w:r>
      <w:r w:rsidRPr="00991283">
        <w:rPr>
          <w:sz w:val="24"/>
          <w:szCs w:val="24"/>
        </w:rPr>
        <w:t>ding</w:t>
      </w:r>
      <w:r w:rsidRPr="00991283">
        <w:rPr>
          <w:spacing w:val="-7"/>
          <w:sz w:val="24"/>
          <w:szCs w:val="24"/>
        </w:rPr>
        <w:t xml:space="preserve"> </w:t>
      </w:r>
      <w:r w:rsidRPr="00991283">
        <w:rPr>
          <w:spacing w:val="-1"/>
          <w:sz w:val="24"/>
          <w:szCs w:val="24"/>
        </w:rPr>
        <w:t>c</w:t>
      </w:r>
      <w:r w:rsidRPr="00991283">
        <w:rPr>
          <w:sz w:val="24"/>
          <w:szCs w:val="24"/>
        </w:rPr>
        <w:t>olors,</w:t>
      </w:r>
      <w:r w:rsidRPr="00991283">
        <w:rPr>
          <w:spacing w:val="-2"/>
          <w:sz w:val="24"/>
          <w:szCs w:val="24"/>
        </w:rPr>
        <w:t xml:space="preserve"> </w:t>
      </w:r>
      <w:r w:rsidRPr="00991283">
        <w:rPr>
          <w:sz w:val="24"/>
          <w:szCs w:val="24"/>
        </w:rPr>
        <w:t>roof</w:t>
      </w:r>
      <w:r w:rsidRPr="00991283">
        <w:rPr>
          <w:spacing w:val="-6"/>
          <w:sz w:val="24"/>
          <w:szCs w:val="24"/>
        </w:rPr>
        <w:t xml:space="preserve"> </w:t>
      </w:r>
      <w:r w:rsidRPr="00991283">
        <w:rPr>
          <w:sz w:val="24"/>
          <w:szCs w:val="24"/>
        </w:rPr>
        <w:t>mat</w:t>
      </w:r>
      <w:r w:rsidRPr="00991283">
        <w:rPr>
          <w:spacing w:val="1"/>
          <w:sz w:val="24"/>
          <w:szCs w:val="24"/>
        </w:rPr>
        <w:t>e</w:t>
      </w:r>
      <w:r w:rsidRPr="00991283">
        <w:rPr>
          <w:sz w:val="24"/>
          <w:szCs w:val="24"/>
        </w:rPr>
        <w:t>ri</w:t>
      </w:r>
      <w:r w:rsidRPr="00991283">
        <w:rPr>
          <w:spacing w:val="-1"/>
          <w:sz w:val="24"/>
          <w:szCs w:val="24"/>
        </w:rPr>
        <w:t>a</w:t>
      </w:r>
      <w:r w:rsidRPr="00991283">
        <w:rPr>
          <w:spacing w:val="3"/>
          <w:sz w:val="24"/>
          <w:szCs w:val="24"/>
        </w:rPr>
        <w:t>l</w:t>
      </w:r>
      <w:r w:rsidRPr="00991283">
        <w:rPr>
          <w:sz w:val="24"/>
          <w:szCs w:val="24"/>
        </w:rPr>
        <w:t>,</w:t>
      </w:r>
      <w:r w:rsidRPr="00991283">
        <w:rPr>
          <w:spacing w:val="-5"/>
          <w:sz w:val="24"/>
          <w:szCs w:val="24"/>
        </w:rPr>
        <w:t xml:space="preserve"> </w:t>
      </w:r>
      <w:r w:rsidRPr="00991283">
        <w:rPr>
          <w:sz w:val="24"/>
          <w:szCs w:val="24"/>
        </w:rPr>
        <w:t>roof</w:t>
      </w:r>
      <w:r w:rsidRPr="00991283">
        <w:rPr>
          <w:spacing w:val="-6"/>
          <w:sz w:val="24"/>
          <w:szCs w:val="24"/>
        </w:rPr>
        <w:t xml:space="preserve"> </w:t>
      </w:r>
      <w:r w:rsidRPr="00991283">
        <w:rPr>
          <w:sz w:val="24"/>
          <w:szCs w:val="24"/>
        </w:rPr>
        <w:t>pi</w:t>
      </w:r>
      <w:r w:rsidRPr="00991283">
        <w:rPr>
          <w:spacing w:val="1"/>
          <w:sz w:val="24"/>
          <w:szCs w:val="24"/>
        </w:rPr>
        <w:t>t</w:t>
      </w:r>
      <w:r w:rsidRPr="00991283">
        <w:rPr>
          <w:spacing w:val="-1"/>
          <w:sz w:val="24"/>
          <w:szCs w:val="24"/>
        </w:rPr>
        <w:t>c</w:t>
      </w:r>
      <w:r w:rsidRPr="00991283">
        <w:rPr>
          <w:sz w:val="24"/>
          <w:szCs w:val="24"/>
        </w:rPr>
        <w:t>h,</w:t>
      </w:r>
      <w:r w:rsidRPr="00991283">
        <w:rPr>
          <w:spacing w:val="-5"/>
          <w:sz w:val="24"/>
          <w:szCs w:val="24"/>
        </w:rPr>
        <w:t xml:space="preserve"> </w:t>
      </w:r>
      <w:r w:rsidRPr="00991283">
        <w:rPr>
          <w:spacing w:val="-1"/>
          <w:sz w:val="24"/>
          <w:szCs w:val="24"/>
        </w:rPr>
        <w:t>a</w:t>
      </w:r>
      <w:r w:rsidRPr="00991283">
        <w:rPr>
          <w:sz w:val="24"/>
          <w:szCs w:val="24"/>
        </w:rPr>
        <w:t>nd</w:t>
      </w:r>
      <w:r w:rsidRPr="00991283">
        <w:rPr>
          <w:spacing w:val="-2"/>
          <w:sz w:val="24"/>
          <w:szCs w:val="24"/>
        </w:rPr>
        <w:t xml:space="preserve"> </w:t>
      </w:r>
      <w:r w:rsidRPr="00991283">
        <w:rPr>
          <w:sz w:val="24"/>
          <w:szCs w:val="24"/>
        </w:rPr>
        <w:t>windows</w:t>
      </w:r>
      <w:r w:rsidRPr="00991283">
        <w:rPr>
          <w:spacing w:val="-5"/>
          <w:sz w:val="24"/>
          <w:szCs w:val="24"/>
        </w:rPr>
        <w:t xml:space="preserve"> </w:t>
      </w:r>
      <w:r w:rsidRPr="00991283">
        <w:rPr>
          <w:sz w:val="24"/>
          <w:szCs w:val="24"/>
        </w:rPr>
        <w:t>of</w:t>
      </w:r>
      <w:r w:rsidRPr="00991283">
        <w:rPr>
          <w:spacing w:val="-6"/>
          <w:sz w:val="24"/>
          <w:szCs w:val="24"/>
        </w:rPr>
        <w:t xml:space="preserve"> </w:t>
      </w:r>
      <w:r w:rsidRPr="00991283">
        <w:rPr>
          <w:sz w:val="24"/>
          <w:szCs w:val="24"/>
        </w:rPr>
        <w:t xml:space="preserve">the </w:t>
      </w:r>
      <w:r w:rsidRPr="00991283">
        <w:rPr>
          <w:spacing w:val="-2"/>
          <w:sz w:val="24"/>
          <w:szCs w:val="24"/>
        </w:rPr>
        <w:t>g</w:t>
      </w:r>
      <w:r w:rsidRPr="00991283">
        <w:rPr>
          <w:spacing w:val="-1"/>
          <w:sz w:val="24"/>
          <w:szCs w:val="24"/>
        </w:rPr>
        <w:t>a</w:t>
      </w:r>
      <w:r w:rsidRPr="00991283">
        <w:rPr>
          <w:spacing w:val="1"/>
          <w:sz w:val="24"/>
          <w:szCs w:val="24"/>
        </w:rPr>
        <w:t>ra</w:t>
      </w:r>
      <w:r w:rsidRPr="00991283">
        <w:rPr>
          <w:spacing w:val="-2"/>
          <w:sz w:val="24"/>
          <w:szCs w:val="24"/>
        </w:rPr>
        <w:t>g</w:t>
      </w:r>
      <w:r w:rsidRPr="00991283">
        <w:rPr>
          <w:sz w:val="24"/>
          <w:szCs w:val="24"/>
        </w:rPr>
        <w:t>e</w:t>
      </w:r>
      <w:r w:rsidRPr="00991283">
        <w:rPr>
          <w:spacing w:val="-3"/>
          <w:sz w:val="24"/>
          <w:szCs w:val="24"/>
        </w:rPr>
        <w:t xml:space="preserve"> </w:t>
      </w:r>
      <w:r w:rsidRPr="00991283">
        <w:rPr>
          <w:spacing w:val="-1"/>
          <w:sz w:val="24"/>
          <w:szCs w:val="24"/>
        </w:rPr>
        <w:t>a</w:t>
      </w:r>
      <w:r w:rsidRPr="00991283">
        <w:rPr>
          <w:sz w:val="24"/>
          <w:szCs w:val="24"/>
        </w:rPr>
        <w:t>ddi</w:t>
      </w:r>
      <w:r w:rsidRPr="00991283">
        <w:rPr>
          <w:spacing w:val="1"/>
          <w:sz w:val="24"/>
          <w:szCs w:val="24"/>
        </w:rPr>
        <w:t>t</w:t>
      </w:r>
      <w:r w:rsidRPr="00991283">
        <w:rPr>
          <w:sz w:val="24"/>
          <w:szCs w:val="24"/>
        </w:rPr>
        <w:t>ion will</w:t>
      </w:r>
      <w:r w:rsidRPr="00991283">
        <w:rPr>
          <w:spacing w:val="-9"/>
          <w:sz w:val="24"/>
          <w:szCs w:val="24"/>
        </w:rPr>
        <w:t xml:space="preserve"> </w:t>
      </w:r>
      <w:r w:rsidRPr="00991283">
        <w:rPr>
          <w:sz w:val="24"/>
          <w:szCs w:val="24"/>
        </w:rPr>
        <w:t>mat</w:t>
      </w:r>
      <w:r w:rsidRPr="00991283">
        <w:rPr>
          <w:spacing w:val="-1"/>
          <w:sz w:val="24"/>
          <w:szCs w:val="24"/>
        </w:rPr>
        <w:t>c</w:t>
      </w:r>
      <w:r w:rsidRPr="00991283">
        <w:rPr>
          <w:sz w:val="24"/>
          <w:szCs w:val="24"/>
        </w:rPr>
        <w:t>h</w:t>
      </w:r>
      <w:r w:rsidRPr="00991283">
        <w:rPr>
          <w:spacing w:val="-10"/>
          <w:sz w:val="24"/>
          <w:szCs w:val="24"/>
        </w:rPr>
        <w:t xml:space="preserve"> </w:t>
      </w:r>
      <w:r w:rsidRPr="00991283">
        <w:rPr>
          <w:sz w:val="24"/>
          <w:szCs w:val="24"/>
        </w:rPr>
        <w:t>the</w:t>
      </w:r>
      <w:r w:rsidRPr="00991283">
        <w:rPr>
          <w:spacing w:val="-10"/>
          <w:sz w:val="24"/>
          <w:szCs w:val="24"/>
        </w:rPr>
        <w:t xml:space="preserve"> </w:t>
      </w:r>
      <w:r w:rsidRPr="00991283">
        <w:rPr>
          <w:spacing w:val="-1"/>
          <w:sz w:val="24"/>
          <w:szCs w:val="24"/>
        </w:rPr>
        <w:t>e</w:t>
      </w:r>
      <w:r w:rsidRPr="00991283">
        <w:rPr>
          <w:spacing w:val="2"/>
          <w:sz w:val="24"/>
          <w:szCs w:val="24"/>
        </w:rPr>
        <w:t>x</w:t>
      </w:r>
      <w:r w:rsidRPr="00991283">
        <w:rPr>
          <w:sz w:val="24"/>
          <w:szCs w:val="24"/>
        </w:rPr>
        <w:t>is</w:t>
      </w:r>
      <w:r w:rsidRPr="00991283">
        <w:rPr>
          <w:spacing w:val="1"/>
          <w:sz w:val="24"/>
          <w:szCs w:val="24"/>
        </w:rPr>
        <w:t>t</w:t>
      </w:r>
      <w:r w:rsidRPr="00991283">
        <w:rPr>
          <w:sz w:val="24"/>
          <w:szCs w:val="24"/>
        </w:rPr>
        <w:t>ing</w:t>
      </w:r>
      <w:r w:rsidRPr="00991283">
        <w:rPr>
          <w:spacing w:val="-9"/>
          <w:sz w:val="24"/>
          <w:szCs w:val="24"/>
        </w:rPr>
        <w:t xml:space="preserve"> </w:t>
      </w:r>
      <w:r w:rsidRPr="00991283">
        <w:rPr>
          <w:spacing w:val="-2"/>
          <w:sz w:val="24"/>
          <w:szCs w:val="24"/>
        </w:rPr>
        <w:t>g</w:t>
      </w:r>
      <w:r w:rsidRPr="00991283">
        <w:rPr>
          <w:spacing w:val="1"/>
          <w:sz w:val="24"/>
          <w:szCs w:val="24"/>
        </w:rPr>
        <w:t>a</w:t>
      </w:r>
      <w:r w:rsidRPr="00991283">
        <w:rPr>
          <w:sz w:val="24"/>
          <w:szCs w:val="24"/>
        </w:rPr>
        <w:t>ra</w:t>
      </w:r>
      <w:r w:rsidRPr="00991283">
        <w:rPr>
          <w:spacing w:val="-2"/>
          <w:sz w:val="24"/>
          <w:szCs w:val="24"/>
        </w:rPr>
        <w:t>g</w:t>
      </w:r>
      <w:r w:rsidRPr="00991283">
        <w:rPr>
          <w:spacing w:val="-1"/>
          <w:sz w:val="24"/>
          <w:szCs w:val="24"/>
        </w:rPr>
        <w:t>e</w:t>
      </w:r>
      <w:r w:rsidRPr="00991283">
        <w:rPr>
          <w:sz w:val="24"/>
          <w:szCs w:val="24"/>
        </w:rPr>
        <w:t>.</w:t>
      </w:r>
      <w:r w:rsidRPr="00991283">
        <w:rPr>
          <w:spacing w:val="-10"/>
          <w:sz w:val="24"/>
          <w:szCs w:val="24"/>
        </w:rPr>
        <w:t xml:space="preserve"> </w:t>
      </w:r>
      <w:r w:rsidRPr="00991283">
        <w:rPr>
          <w:sz w:val="24"/>
          <w:szCs w:val="24"/>
        </w:rPr>
        <w:t>T</w:t>
      </w:r>
      <w:r w:rsidRPr="00991283">
        <w:rPr>
          <w:spacing w:val="2"/>
          <w:sz w:val="24"/>
          <w:szCs w:val="24"/>
        </w:rPr>
        <w:t>h</w:t>
      </w:r>
      <w:r w:rsidRPr="00991283">
        <w:rPr>
          <w:sz w:val="24"/>
          <w:szCs w:val="24"/>
        </w:rPr>
        <w:t>e</w:t>
      </w:r>
      <w:r w:rsidRPr="00991283">
        <w:rPr>
          <w:spacing w:val="-11"/>
          <w:sz w:val="24"/>
          <w:szCs w:val="24"/>
        </w:rPr>
        <w:t xml:space="preserve"> </w:t>
      </w:r>
      <w:r w:rsidRPr="00991283">
        <w:rPr>
          <w:spacing w:val="2"/>
          <w:sz w:val="24"/>
          <w:szCs w:val="24"/>
        </w:rPr>
        <w:t>h</w:t>
      </w:r>
      <w:r w:rsidRPr="00991283">
        <w:rPr>
          <w:spacing w:val="-1"/>
          <w:sz w:val="24"/>
          <w:szCs w:val="24"/>
        </w:rPr>
        <w:t>e</w:t>
      </w:r>
      <w:r w:rsidRPr="00991283">
        <w:rPr>
          <w:sz w:val="24"/>
          <w:szCs w:val="24"/>
        </w:rPr>
        <w:t>i</w:t>
      </w:r>
      <w:r w:rsidRPr="00991283">
        <w:rPr>
          <w:spacing w:val="-2"/>
          <w:sz w:val="24"/>
          <w:szCs w:val="24"/>
        </w:rPr>
        <w:t>g</w:t>
      </w:r>
      <w:r w:rsidRPr="00991283">
        <w:rPr>
          <w:sz w:val="24"/>
          <w:szCs w:val="24"/>
        </w:rPr>
        <w:t>ht</w:t>
      </w:r>
      <w:r w:rsidRPr="00991283">
        <w:rPr>
          <w:spacing w:val="-9"/>
          <w:sz w:val="24"/>
          <w:szCs w:val="24"/>
        </w:rPr>
        <w:t xml:space="preserve"> </w:t>
      </w:r>
      <w:r w:rsidRPr="00991283">
        <w:rPr>
          <w:spacing w:val="2"/>
          <w:sz w:val="24"/>
          <w:szCs w:val="24"/>
        </w:rPr>
        <w:t>o</w:t>
      </w:r>
      <w:r w:rsidRPr="00991283">
        <w:rPr>
          <w:sz w:val="24"/>
          <w:szCs w:val="24"/>
        </w:rPr>
        <w:t>f</w:t>
      </w:r>
      <w:r w:rsidRPr="00991283">
        <w:rPr>
          <w:spacing w:val="-10"/>
          <w:sz w:val="24"/>
          <w:szCs w:val="24"/>
        </w:rPr>
        <w:t xml:space="preserve"> </w:t>
      </w:r>
      <w:r w:rsidRPr="00991283">
        <w:rPr>
          <w:sz w:val="24"/>
          <w:szCs w:val="24"/>
        </w:rPr>
        <w:t>the</w:t>
      </w:r>
      <w:r w:rsidRPr="00991283">
        <w:rPr>
          <w:spacing w:val="-8"/>
          <w:sz w:val="24"/>
          <w:szCs w:val="24"/>
        </w:rPr>
        <w:t xml:space="preserve"> </w:t>
      </w:r>
      <w:r w:rsidRPr="00991283">
        <w:rPr>
          <w:spacing w:val="-1"/>
          <w:sz w:val="24"/>
          <w:szCs w:val="24"/>
        </w:rPr>
        <w:t>a</w:t>
      </w:r>
      <w:r w:rsidRPr="00991283">
        <w:rPr>
          <w:spacing w:val="5"/>
          <w:sz w:val="24"/>
          <w:szCs w:val="24"/>
        </w:rPr>
        <w:t>d</w:t>
      </w:r>
      <w:r w:rsidRPr="00991283">
        <w:rPr>
          <w:sz w:val="24"/>
          <w:szCs w:val="24"/>
        </w:rPr>
        <w:t>di</w:t>
      </w:r>
      <w:r w:rsidRPr="00991283">
        <w:rPr>
          <w:spacing w:val="1"/>
          <w:sz w:val="24"/>
          <w:szCs w:val="24"/>
        </w:rPr>
        <w:t>t</w:t>
      </w:r>
      <w:r w:rsidRPr="00991283">
        <w:rPr>
          <w:sz w:val="24"/>
          <w:szCs w:val="24"/>
        </w:rPr>
        <w:t>ion</w:t>
      </w:r>
      <w:r w:rsidRPr="00991283">
        <w:rPr>
          <w:spacing w:val="-9"/>
          <w:sz w:val="24"/>
          <w:szCs w:val="24"/>
        </w:rPr>
        <w:t xml:space="preserve"> </w:t>
      </w:r>
      <w:r w:rsidRPr="00991283">
        <w:rPr>
          <w:sz w:val="24"/>
          <w:szCs w:val="24"/>
        </w:rPr>
        <w:t>would</w:t>
      </w:r>
      <w:r w:rsidRPr="00991283">
        <w:rPr>
          <w:spacing w:val="-10"/>
          <w:sz w:val="24"/>
          <w:szCs w:val="24"/>
        </w:rPr>
        <w:t xml:space="preserve"> </w:t>
      </w:r>
      <w:r w:rsidRPr="00991283">
        <w:rPr>
          <w:sz w:val="24"/>
          <w:szCs w:val="24"/>
        </w:rPr>
        <w:t>be</w:t>
      </w:r>
      <w:r w:rsidRPr="00991283">
        <w:rPr>
          <w:spacing w:val="-11"/>
          <w:sz w:val="24"/>
          <w:szCs w:val="24"/>
        </w:rPr>
        <w:t xml:space="preserve"> </w:t>
      </w:r>
      <w:r w:rsidRPr="00991283">
        <w:rPr>
          <w:sz w:val="24"/>
          <w:szCs w:val="24"/>
        </w:rPr>
        <w:t>14’</w:t>
      </w:r>
      <w:r w:rsidRPr="00991283">
        <w:rPr>
          <w:spacing w:val="-1"/>
          <w:sz w:val="24"/>
          <w:szCs w:val="24"/>
        </w:rPr>
        <w:t>-</w:t>
      </w:r>
      <w:r w:rsidR="003E7E39" w:rsidRPr="00991283">
        <w:rPr>
          <w:sz w:val="24"/>
          <w:szCs w:val="24"/>
        </w:rPr>
        <w:t>3</w:t>
      </w:r>
      <w:r w:rsidRPr="00991283">
        <w:rPr>
          <w:spacing w:val="-1"/>
          <w:sz w:val="24"/>
          <w:szCs w:val="24"/>
        </w:rPr>
        <w:t>”</w:t>
      </w:r>
      <w:r w:rsidRPr="00991283">
        <w:rPr>
          <w:sz w:val="24"/>
          <w:szCs w:val="24"/>
        </w:rPr>
        <w:t>,</w:t>
      </w:r>
      <w:r w:rsidRPr="00991283">
        <w:rPr>
          <w:spacing w:val="-7"/>
          <w:sz w:val="24"/>
          <w:szCs w:val="24"/>
        </w:rPr>
        <w:t xml:space="preserve"> </w:t>
      </w:r>
      <w:r w:rsidRPr="00991283">
        <w:rPr>
          <w:sz w:val="24"/>
          <w:szCs w:val="24"/>
        </w:rPr>
        <w:t>whi</w:t>
      </w:r>
      <w:r w:rsidRPr="00991283">
        <w:rPr>
          <w:spacing w:val="-1"/>
          <w:sz w:val="24"/>
          <w:szCs w:val="24"/>
        </w:rPr>
        <w:t>c</w:t>
      </w:r>
      <w:r w:rsidRPr="00991283">
        <w:rPr>
          <w:sz w:val="24"/>
          <w:szCs w:val="24"/>
        </w:rPr>
        <w:t>h</w:t>
      </w:r>
      <w:r w:rsidRPr="00991283">
        <w:rPr>
          <w:spacing w:val="-10"/>
          <w:sz w:val="24"/>
          <w:szCs w:val="24"/>
        </w:rPr>
        <w:t xml:space="preserve"> </w:t>
      </w:r>
      <w:r w:rsidRPr="00991283">
        <w:rPr>
          <w:sz w:val="24"/>
          <w:szCs w:val="24"/>
        </w:rPr>
        <w:t>is</w:t>
      </w:r>
      <w:r w:rsidRPr="00991283">
        <w:rPr>
          <w:spacing w:val="-8"/>
          <w:sz w:val="24"/>
          <w:szCs w:val="24"/>
        </w:rPr>
        <w:t xml:space="preserve"> </w:t>
      </w:r>
      <w:r w:rsidR="0091436B">
        <w:rPr>
          <w:sz w:val="24"/>
          <w:szCs w:val="24"/>
        </w:rPr>
        <w:t>nine</w:t>
      </w:r>
      <w:r w:rsidRPr="00991283">
        <w:rPr>
          <w:spacing w:val="-11"/>
          <w:sz w:val="24"/>
          <w:szCs w:val="24"/>
        </w:rPr>
        <w:t xml:space="preserve"> </w:t>
      </w:r>
      <w:r w:rsidRPr="00991283">
        <w:rPr>
          <w:sz w:val="24"/>
          <w:szCs w:val="24"/>
        </w:rPr>
        <w:t>i</w:t>
      </w:r>
      <w:r w:rsidRPr="00991283">
        <w:rPr>
          <w:spacing w:val="3"/>
          <w:sz w:val="24"/>
          <w:szCs w:val="24"/>
        </w:rPr>
        <w:t>n</w:t>
      </w:r>
      <w:r w:rsidRPr="00991283">
        <w:rPr>
          <w:spacing w:val="-1"/>
          <w:sz w:val="24"/>
          <w:szCs w:val="24"/>
        </w:rPr>
        <w:t>c</w:t>
      </w:r>
      <w:r w:rsidRPr="00991283">
        <w:rPr>
          <w:sz w:val="24"/>
          <w:szCs w:val="24"/>
        </w:rPr>
        <w:t>h</w:t>
      </w:r>
      <w:r w:rsidR="0091436B">
        <w:rPr>
          <w:sz w:val="24"/>
          <w:szCs w:val="24"/>
        </w:rPr>
        <w:t>es</w:t>
      </w:r>
      <w:r w:rsidRPr="00991283">
        <w:rPr>
          <w:spacing w:val="-10"/>
          <w:sz w:val="24"/>
          <w:szCs w:val="24"/>
        </w:rPr>
        <w:t xml:space="preserve"> </w:t>
      </w:r>
      <w:r w:rsidRPr="00991283">
        <w:rPr>
          <w:sz w:val="24"/>
          <w:szCs w:val="24"/>
        </w:rPr>
        <w:t>(</w:t>
      </w:r>
      <w:r w:rsidR="003E7E39" w:rsidRPr="00991283">
        <w:rPr>
          <w:sz w:val="24"/>
          <w:szCs w:val="24"/>
        </w:rPr>
        <w:t>9</w:t>
      </w:r>
      <w:r w:rsidRPr="00991283">
        <w:rPr>
          <w:spacing w:val="-1"/>
          <w:sz w:val="24"/>
          <w:szCs w:val="24"/>
        </w:rPr>
        <w:t>”</w:t>
      </w:r>
      <w:r w:rsidRPr="00991283">
        <w:rPr>
          <w:sz w:val="24"/>
          <w:szCs w:val="24"/>
        </w:rPr>
        <w:t>) und</w:t>
      </w:r>
      <w:r w:rsidRPr="00991283">
        <w:rPr>
          <w:spacing w:val="-1"/>
          <w:sz w:val="24"/>
          <w:szCs w:val="24"/>
        </w:rPr>
        <w:t>e</w:t>
      </w:r>
      <w:r w:rsidRPr="00991283">
        <w:rPr>
          <w:sz w:val="24"/>
          <w:szCs w:val="24"/>
        </w:rPr>
        <w:t>r</w:t>
      </w:r>
      <w:r w:rsidRPr="00991283">
        <w:rPr>
          <w:spacing w:val="4"/>
          <w:sz w:val="24"/>
          <w:szCs w:val="24"/>
        </w:rPr>
        <w:t xml:space="preserve"> </w:t>
      </w:r>
      <w:r w:rsidRPr="00991283">
        <w:rPr>
          <w:sz w:val="24"/>
          <w:szCs w:val="24"/>
        </w:rPr>
        <w:t>the</w:t>
      </w:r>
      <w:r w:rsidRPr="00991283">
        <w:rPr>
          <w:spacing w:val="4"/>
          <w:sz w:val="24"/>
          <w:szCs w:val="24"/>
        </w:rPr>
        <w:t xml:space="preserve"> </w:t>
      </w:r>
      <w:r w:rsidRPr="00991283">
        <w:rPr>
          <w:sz w:val="24"/>
          <w:szCs w:val="24"/>
        </w:rPr>
        <w:t>ma</w:t>
      </w:r>
      <w:r w:rsidRPr="00991283">
        <w:rPr>
          <w:spacing w:val="2"/>
          <w:sz w:val="24"/>
          <w:szCs w:val="24"/>
        </w:rPr>
        <w:t>x</w:t>
      </w:r>
      <w:r w:rsidRPr="00991283">
        <w:rPr>
          <w:sz w:val="24"/>
          <w:szCs w:val="24"/>
        </w:rPr>
        <w:t>i</w:t>
      </w:r>
      <w:r w:rsidRPr="00991283">
        <w:rPr>
          <w:spacing w:val="1"/>
          <w:sz w:val="24"/>
          <w:szCs w:val="24"/>
        </w:rPr>
        <w:t>m</w:t>
      </w:r>
      <w:r w:rsidRPr="00991283">
        <w:rPr>
          <w:sz w:val="24"/>
          <w:szCs w:val="24"/>
        </w:rPr>
        <w:t>um</w:t>
      </w:r>
      <w:r w:rsidRPr="00991283">
        <w:rPr>
          <w:spacing w:val="5"/>
          <w:sz w:val="24"/>
          <w:szCs w:val="24"/>
        </w:rPr>
        <w:t xml:space="preserve"> </w:t>
      </w:r>
      <w:r w:rsidRPr="00991283">
        <w:rPr>
          <w:sz w:val="24"/>
          <w:szCs w:val="24"/>
        </w:rPr>
        <w:t>15’</w:t>
      </w:r>
      <w:r w:rsidRPr="00991283">
        <w:rPr>
          <w:spacing w:val="1"/>
          <w:sz w:val="24"/>
          <w:szCs w:val="24"/>
        </w:rPr>
        <w:t xml:space="preserve"> </w:t>
      </w:r>
      <w:r w:rsidRPr="00991283">
        <w:rPr>
          <w:sz w:val="24"/>
          <w:szCs w:val="24"/>
        </w:rPr>
        <w:t>f</w:t>
      </w:r>
      <w:r w:rsidRPr="00991283">
        <w:rPr>
          <w:spacing w:val="-2"/>
          <w:sz w:val="24"/>
          <w:szCs w:val="24"/>
        </w:rPr>
        <w:t>e</w:t>
      </w:r>
      <w:r w:rsidRPr="00991283">
        <w:rPr>
          <w:spacing w:val="-1"/>
          <w:sz w:val="24"/>
          <w:szCs w:val="24"/>
        </w:rPr>
        <w:t>e</w:t>
      </w:r>
      <w:r w:rsidRPr="00991283">
        <w:rPr>
          <w:sz w:val="24"/>
          <w:szCs w:val="24"/>
        </w:rPr>
        <w:t>t</w:t>
      </w:r>
      <w:r w:rsidRPr="00991283">
        <w:rPr>
          <w:spacing w:val="5"/>
          <w:sz w:val="24"/>
          <w:szCs w:val="24"/>
        </w:rPr>
        <w:t xml:space="preserve"> </w:t>
      </w:r>
      <w:r w:rsidRPr="00991283">
        <w:rPr>
          <w:sz w:val="24"/>
          <w:szCs w:val="24"/>
        </w:rPr>
        <w:t>in</w:t>
      </w:r>
      <w:r w:rsidRPr="00991283">
        <w:rPr>
          <w:spacing w:val="5"/>
          <w:sz w:val="24"/>
          <w:szCs w:val="24"/>
        </w:rPr>
        <w:t xml:space="preserve"> </w:t>
      </w:r>
      <w:r w:rsidRPr="00991283">
        <w:rPr>
          <w:sz w:val="24"/>
          <w:szCs w:val="24"/>
        </w:rPr>
        <w:t>h</w:t>
      </w:r>
      <w:r w:rsidRPr="00991283">
        <w:rPr>
          <w:spacing w:val="-1"/>
          <w:sz w:val="24"/>
          <w:szCs w:val="24"/>
        </w:rPr>
        <w:t>e</w:t>
      </w:r>
      <w:r w:rsidRPr="00991283">
        <w:rPr>
          <w:sz w:val="24"/>
          <w:szCs w:val="24"/>
        </w:rPr>
        <w:t>i</w:t>
      </w:r>
      <w:r w:rsidRPr="00991283">
        <w:rPr>
          <w:spacing w:val="-2"/>
          <w:sz w:val="24"/>
          <w:szCs w:val="24"/>
        </w:rPr>
        <w:t>g</w:t>
      </w:r>
      <w:r w:rsidRPr="00991283">
        <w:rPr>
          <w:sz w:val="24"/>
          <w:szCs w:val="24"/>
        </w:rPr>
        <w:t>ht</w:t>
      </w:r>
      <w:r w:rsidRPr="00991283">
        <w:rPr>
          <w:spacing w:val="5"/>
          <w:sz w:val="24"/>
          <w:szCs w:val="24"/>
        </w:rPr>
        <w:t xml:space="preserve"> </w:t>
      </w:r>
      <w:r w:rsidRPr="00991283">
        <w:rPr>
          <w:spacing w:val="-1"/>
          <w:sz w:val="24"/>
          <w:szCs w:val="24"/>
        </w:rPr>
        <w:t>a</w:t>
      </w:r>
      <w:r w:rsidRPr="00991283">
        <w:rPr>
          <w:sz w:val="24"/>
          <w:szCs w:val="24"/>
        </w:rPr>
        <w:t>l</w:t>
      </w:r>
      <w:r w:rsidRPr="00991283">
        <w:rPr>
          <w:spacing w:val="1"/>
          <w:sz w:val="24"/>
          <w:szCs w:val="24"/>
        </w:rPr>
        <w:t>l</w:t>
      </w:r>
      <w:r w:rsidRPr="00991283">
        <w:rPr>
          <w:sz w:val="24"/>
          <w:szCs w:val="24"/>
        </w:rPr>
        <w:t>ow</w:t>
      </w:r>
      <w:r w:rsidRPr="00991283">
        <w:rPr>
          <w:spacing w:val="-1"/>
          <w:sz w:val="24"/>
          <w:szCs w:val="24"/>
        </w:rPr>
        <w:t>e</w:t>
      </w:r>
      <w:r w:rsidRPr="00991283">
        <w:rPr>
          <w:sz w:val="24"/>
          <w:szCs w:val="24"/>
        </w:rPr>
        <w:t>d</w:t>
      </w:r>
      <w:r w:rsidRPr="00991283">
        <w:rPr>
          <w:spacing w:val="7"/>
          <w:sz w:val="24"/>
          <w:szCs w:val="24"/>
        </w:rPr>
        <w:t xml:space="preserve"> </w:t>
      </w:r>
      <w:r w:rsidRPr="00991283">
        <w:rPr>
          <w:sz w:val="24"/>
          <w:szCs w:val="24"/>
        </w:rPr>
        <w:t>for</w:t>
      </w:r>
      <w:r w:rsidRPr="00991283">
        <w:rPr>
          <w:spacing w:val="5"/>
          <w:sz w:val="24"/>
          <w:szCs w:val="24"/>
        </w:rPr>
        <w:t xml:space="preserve"> </w:t>
      </w:r>
      <w:r w:rsidRPr="00991283">
        <w:rPr>
          <w:sz w:val="24"/>
          <w:szCs w:val="24"/>
        </w:rPr>
        <w:t>a</w:t>
      </w:r>
      <w:r w:rsidRPr="00991283">
        <w:rPr>
          <w:spacing w:val="4"/>
          <w:sz w:val="24"/>
          <w:szCs w:val="24"/>
        </w:rPr>
        <w:t xml:space="preserve"> </w:t>
      </w:r>
      <w:r w:rsidRPr="00991283">
        <w:rPr>
          <w:sz w:val="24"/>
          <w:szCs w:val="24"/>
        </w:rPr>
        <w:t>d</w:t>
      </w:r>
      <w:r w:rsidRPr="00991283">
        <w:rPr>
          <w:spacing w:val="-1"/>
          <w:sz w:val="24"/>
          <w:szCs w:val="24"/>
        </w:rPr>
        <w:t>e</w:t>
      </w:r>
      <w:r w:rsidRPr="00991283">
        <w:rPr>
          <w:sz w:val="24"/>
          <w:szCs w:val="24"/>
        </w:rPr>
        <w:t>ta</w:t>
      </w:r>
      <w:r w:rsidRPr="00991283">
        <w:rPr>
          <w:spacing w:val="-1"/>
          <w:sz w:val="24"/>
          <w:szCs w:val="24"/>
        </w:rPr>
        <w:t>c</w:t>
      </w:r>
      <w:r w:rsidRPr="00991283">
        <w:rPr>
          <w:sz w:val="24"/>
          <w:szCs w:val="24"/>
        </w:rPr>
        <w:t>h</w:t>
      </w:r>
      <w:r w:rsidRPr="00991283">
        <w:rPr>
          <w:spacing w:val="-1"/>
          <w:sz w:val="24"/>
          <w:szCs w:val="24"/>
        </w:rPr>
        <w:t>e</w:t>
      </w:r>
      <w:r w:rsidRPr="00991283">
        <w:rPr>
          <w:sz w:val="24"/>
          <w:szCs w:val="24"/>
        </w:rPr>
        <w:t>d</w:t>
      </w:r>
      <w:r w:rsidRPr="00991283">
        <w:rPr>
          <w:spacing w:val="5"/>
          <w:sz w:val="24"/>
          <w:szCs w:val="24"/>
        </w:rPr>
        <w:t xml:space="preserve"> </w:t>
      </w:r>
      <w:r w:rsidRPr="00991283">
        <w:rPr>
          <w:spacing w:val="1"/>
          <w:sz w:val="24"/>
          <w:szCs w:val="24"/>
        </w:rPr>
        <w:t>a</w:t>
      </w:r>
      <w:r w:rsidRPr="00991283">
        <w:rPr>
          <w:spacing w:val="-1"/>
          <w:sz w:val="24"/>
          <w:szCs w:val="24"/>
        </w:rPr>
        <w:t>c</w:t>
      </w:r>
      <w:r w:rsidRPr="00991283">
        <w:rPr>
          <w:spacing w:val="1"/>
          <w:sz w:val="24"/>
          <w:szCs w:val="24"/>
        </w:rPr>
        <w:t>c</w:t>
      </w:r>
      <w:r w:rsidRPr="00991283">
        <w:rPr>
          <w:spacing w:val="-1"/>
          <w:sz w:val="24"/>
          <w:szCs w:val="24"/>
        </w:rPr>
        <w:t>e</w:t>
      </w:r>
      <w:r w:rsidRPr="00991283">
        <w:rPr>
          <w:sz w:val="24"/>
          <w:szCs w:val="24"/>
        </w:rPr>
        <w:t>sso</w:t>
      </w:r>
      <w:r w:rsidRPr="00991283">
        <w:rPr>
          <w:spacing w:val="4"/>
          <w:sz w:val="24"/>
          <w:szCs w:val="24"/>
        </w:rPr>
        <w:t>r</w:t>
      </w:r>
      <w:r w:rsidRPr="00991283">
        <w:rPr>
          <w:sz w:val="24"/>
          <w:szCs w:val="24"/>
        </w:rPr>
        <w:t>y</w:t>
      </w:r>
      <w:r w:rsidRPr="00991283">
        <w:rPr>
          <w:spacing w:val="-3"/>
          <w:sz w:val="24"/>
          <w:szCs w:val="24"/>
        </w:rPr>
        <w:t xml:space="preserve"> </w:t>
      </w:r>
      <w:r w:rsidRPr="00991283">
        <w:rPr>
          <w:sz w:val="24"/>
          <w:szCs w:val="24"/>
        </w:rPr>
        <w:t>s</w:t>
      </w:r>
      <w:r w:rsidRPr="00991283">
        <w:rPr>
          <w:spacing w:val="3"/>
          <w:sz w:val="24"/>
          <w:szCs w:val="24"/>
        </w:rPr>
        <w:t>t</w:t>
      </w:r>
      <w:r w:rsidRPr="00991283">
        <w:rPr>
          <w:spacing w:val="1"/>
          <w:sz w:val="24"/>
          <w:szCs w:val="24"/>
        </w:rPr>
        <w:t>r</w:t>
      </w:r>
      <w:r w:rsidRPr="00991283">
        <w:rPr>
          <w:sz w:val="24"/>
          <w:szCs w:val="24"/>
        </w:rPr>
        <w:t>u</w:t>
      </w:r>
      <w:r w:rsidRPr="00991283">
        <w:rPr>
          <w:spacing w:val="-1"/>
          <w:sz w:val="24"/>
          <w:szCs w:val="24"/>
        </w:rPr>
        <w:t>c</w:t>
      </w:r>
      <w:r w:rsidRPr="00991283">
        <w:rPr>
          <w:sz w:val="24"/>
          <w:szCs w:val="24"/>
        </w:rPr>
        <w:t>ture</w:t>
      </w:r>
      <w:r w:rsidRPr="00991283">
        <w:rPr>
          <w:spacing w:val="3"/>
          <w:sz w:val="24"/>
          <w:szCs w:val="24"/>
        </w:rPr>
        <w:t xml:space="preserve"> </w:t>
      </w:r>
      <w:r w:rsidRPr="00991283">
        <w:rPr>
          <w:sz w:val="24"/>
          <w:szCs w:val="24"/>
        </w:rPr>
        <w:t>p</w:t>
      </w:r>
      <w:r w:rsidRPr="00991283">
        <w:rPr>
          <w:spacing w:val="-1"/>
          <w:sz w:val="24"/>
          <w:szCs w:val="24"/>
        </w:rPr>
        <w:t>e</w:t>
      </w:r>
      <w:r w:rsidRPr="00991283">
        <w:rPr>
          <w:sz w:val="24"/>
          <w:szCs w:val="24"/>
        </w:rPr>
        <w:t>r</w:t>
      </w:r>
      <w:r w:rsidRPr="00991283">
        <w:rPr>
          <w:spacing w:val="4"/>
          <w:sz w:val="24"/>
          <w:szCs w:val="24"/>
        </w:rPr>
        <w:t xml:space="preserve"> </w:t>
      </w:r>
      <w:r w:rsidRPr="00991283">
        <w:rPr>
          <w:spacing w:val="1"/>
          <w:sz w:val="24"/>
          <w:szCs w:val="24"/>
        </w:rPr>
        <w:t>S</w:t>
      </w:r>
      <w:r w:rsidRPr="00991283">
        <w:rPr>
          <w:spacing w:val="-1"/>
          <w:sz w:val="24"/>
          <w:szCs w:val="24"/>
        </w:rPr>
        <w:t>ec</w:t>
      </w:r>
      <w:r w:rsidRPr="00991283">
        <w:rPr>
          <w:sz w:val="24"/>
          <w:szCs w:val="24"/>
        </w:rPr>
        <w:t>t</w:t>
      </w:r>
      <w:r w:rsidRPr="00991283">
        <w:rPr>
          <w:spacing w:val="1"/>
          <w:sz w:val="24"/>
          <w:szCs w:val="24"/>
        </w:rPr>
        <w:t>i</w:t>
      </w:r>
      <w:r w:rsidRPr="00991283">
        <w:rPr>
          <w:sz w:val="24"/>
          <w:szCs w:val="24"/>
        </w:rPr>
        <w:t>on</w:t>
      </w:r>
      <w:r w:rsidRPr="00991283">
        <w:rPr>
          <w:spacing w:val="5"/>
          <w:sz w:val="24"/>
          <w:szCs w:val="24"/>
        </w:rPr>
        <w:t xml:space="preserve"> </w:t>
      </w:r>
      <w:r w:rsidRPr="00991283">
        <w:rPr>
          <w:sz w:val="24"/>
          <w:szCs w:val="24"/>
        </w:rPr>
        <w:t>3</w:t>
      </w:r>
      <w:r w:rsidRPr="00991283">
        <w:rPr>
          <w:spacing w:val="8"/>
          <w:sz w:val="24"/>
          <w:szCs w:val="24"/>
        </w:rPr>
        <w:t>7</w:t>
      </w:r>
      <w:r w:rsidRPr="00991283">
        <w:rPr>
          <w:sz w:val="24"/>
          <w:szCs w:val="24"/>
        </w:rPr>
        <w:t>-50.010</w:t>
      </w:r>
      <w:r w:rsidRPr="00991283">
        <w:rPr>
          <w:spacing w:val="-1"/>
          <w:sz w:val="24"/>
          <w:szCs w:val="24"/>
        </w:rPr>
        <w:t>(e</w:t>
      </w:r>
      <w:r w:rsidRPr="00991283">
        <w:rPr>
          <w:sz w:val="24"/>
          <w:szCs w:val="24"/>
        </w:rPr>
        <w:t>)</w:t>
      </w:r>
      <w:r w:rsidRPr="00991283">
        <w:rPr>
          <w:spacing w:val="-1"/>
          <w:sz w:val="24"/>
          <w:szCs w:val="24"/>
        </w:rPr>
        <w:t>(</w:t>
      </w:r>
      <w:r w:rsidRPr="00991283">
        <w:rPr>
          <w:spacing w:val="2"/>
          <w:sz w:val="24"/>
          <w:szCs w:val="24"/>
        </w:rPr>
        <w:t>2</w:t>
      </w:r>
      <w:r w:rsidRPr="00991283">
        <w:rPr>
          <w:spacing w:val="-1"/>
          <w:sz w:val="24"/>
          <w:szCs w:val="24"/>
        </w:rPr>
        <w:t>)</w:t>
      </w:r>
      <w:r w:rsidRPr="00991283">
        <w:rPr>
          <w:sz w:val="24"/>
          <w:szCs w:val="24"/>
        </w:rPr>
        <w:t>.</w:t>
      </w:r>
      <w:r w:rsidRPr="00991283">
        <w:rPr>
          <w:spacing w:val="2"/>
          <w:sz w:val="24"/>
          <w:szCs w:val="24"/>
        </w:rPr>
        <w:t xml:space="preserve"> </w:t>
      </w:r>
      <w:r w:rsidRPr="00991283">
        <w:rPr>
          <w:sz w:val="24"/>
          <w:szCs w:val="24"/>
        </w:rPr>
        <w:t>The</w:t>
      </w:r>
      <w:r w:rsidRPr="00991283">
        <w:rPr>
          <w:spacing w:val="3"/>
          <w:sz w:val="24"/>
          <w:szCs w:val="24"/>
        </w:rPr>
        <w:t xml:space="preserve"> </w:t>
      </w:r>
      <w:r w:rsidRPr="00991283">
        <w:rPr>
          <w:spacing w:val="-1"/>
          <w:sz w:val="24"/>
          <w:szCs w:val="24"/>
        </w:rPr>
        <w:t>e</w:t>
      </w:r>
      <w:r w:rsidRPr="00991283">
        <w:rPr>
          <w:spacing w:val="2"/>
          <w:sz w:val="24"/>
          <w:szCs w:val="24"/>
        </w:rPr>
        <w:t>x</w:t>
      </w:r>
      <w:r w:rsidRPr="00991283">
        <w:rPr>
          <w:sz w:val="24"/>
          <w:szCs w:val="24"/>
        </w:rPr>
        <w:t>is</w:t>
      </w:r>
      <w:r w:rsidRPr="00991283">
        <w:rPr>
          <w:spacing w:val="1"/>
          <w:sz w:val="24"/>
          <w:szCs w:val="24"/>
        </w:rPr>
        <w:t>t</w:t>
      </w:r>
      <w:r w:rsidRPr="00991283">
        <w:rPr>
          <w:sz w:val="24"/>
          <w:szCs w:val="24"/>
        </w:rPr>
        <w:t>ing tw</w:t>
      </w:r>
      <w:r w:rsidRPr="00991283">
        <w:rPr>
          <w:spacing w:val="4"/>
          <w:sz w:val="24"/>
          <w:szCs w:val="24"/>
        </w:rPr>
        <w:t>o</w:t>
      </w:r>
      <w:r w:rsidRPr="00991283">
        <w:rPr>
          <w:spacing w:val="-1"/>
          <w:sz w:val="24"/>
          <w:szCs w:val="24"/>
        </w:rPr>
        <w:t>-c</w:t>
      </w:r>
      <w:r w:rsidRPr="00991283">
        <w:rPr>
          <w:spacing w:val="1"/>
          <w:sz w:val="24"/>
          <w:szCs w:val="24"/>
        </w:rPr>
        <w:t>a</w:t>
      </w:r>
      <w:r w:rsidRPr="00991283">
        <w:rPr>
          <w:sz w:val="24"/>
          <w:szCs w:val="24"/>
        </w:rPr>
        <w:t>r</w:t>
      </w:r>
      <w:r w:rsidRPr="00991283">
        <w:rPr>
          <w:spacing w:val="4"/>
          <w:sz w:val="24"/>
          <w:szCs w:val="24"/>
        </w:rPr>
        <w:t xml:space="preserve"> </w:t>
      </w:r>
      <w:r w:rsidRPr="00991283">
        <w:rPr>
          <w:sz w:val="24"/>
          <w:szCs w:val="24"/>
        </w:rPr>
        <w:t>g</w:t>
      </w:r>
      <w:r w:rsidRPr="00991283">
        <w:rPr>
          <w:spacing w:val="-1"/>
          <w:sz w:val="24"/>
          <w:szCs w:val="24"/>
        </w:rPr>
        <w:t>a</w:t>
      </w:r>
      <w:r w:rsidRPr="00991283">
        <w:rPr>
          <w:sz w:val="24"/>
          <w:szCs w:val="24"/>
        </w:rPr>
        <w:t>rage</w:t>
      </w:r>
      <w:r w:rsidRPr="00991283">
        <w:rPr>
          <w:spacing w:val="1"/>
          <w:sz w:val="24"/>
          <w:szCs w:val="24"/>
        </w:rPr>
        <w:t xml:space="preserve"> </w:t>
      </w:r>
      <w:r w:rsidRPr="00991283">
        <w:rPr>
          <w:sz w:val="24"/>
          <w:szCs w:val="24"/>
        </w:rPr>
        <w:t>is</w:t>
      </w:r>
      <w:r w:rsidRPr="00991283">
        <w:rPr>
          <w:spacing w:val="3"/>
          <w:sz w:val="24"/>
          <w:szCs w:val="24"/>
        </w:rPr>
        <w:t xml:space="preserve"> </w:t>
      </w:r>
      <w:r w:rsidR="003E7E39" w:rsidRPr="00991283">
        <w:rPr>
          <w:spacing w:val="3"/>
          <w:sz w:val="24"/>
          <w:szCs w:val="24"/>
        </w:rPr>
        <w:t>480</w:t>
      </w:r>
      <w:r w:rsidRPr="00991283">
        <w:rPr>
          <w:spacing w:val="5"/>
          <w:sz w:val="24"/>
          <w:szCs w:val="24"/>
        </w:rPr>
        <w:t xml:space="preserve"> </w:t>
      </w:r>
      <w:r w:rsidRPr="00991283">
        <w:rPr>
          <w:sz w:val="24"/>
          <w:szCs w:val="24"/>
        </w:rPr>
        <w:t>squ</w:t>
      </w:r>
      <w:r w:rsidRPr="00991283">
        <w:rPr>
          <w:spacing w:val="-1"/>
          <w:sz w:val="24"/>
          <w:szCs w:val="24"/>
        </w:rPr>
        <w:t>a</w:t>
      </w:r>
      <w:r w:rsidRPr="00991283">
        <w:rPr>
          <w:sz w:val="24"/>
          <w:szCs w:val="24"/>
        </w:rPr>
        <w:t>re</w:t>
      </w:r>
      <w:r w:rsidRPr="00991283">
        <w:rPr>
          <w:spacing w:val="3"/>
          <w:sz w:val="24"/>
          <w:szCs w:val="24"/>
        </w:rPr>
        <w:t xml:space="preserve"> </w:t>
      </w:r>
      <w:r w:rsidRPr="00991283">
        <w:rPr>
          <w:sz w:val="24"/>
          <w:szCs w:val="24"/>
        </w:rPr>
        <w:t>f</w:t>
      </w:r>
      <w:r w:rsidRPr="00991283">
        <w:rPr>
          <w:spacing w:val="-2"/>
          <w:sz w:val="24"/>
          <w:szCs w:val="24"/>
        </w:rPr>
        <w:t>e</w:t>
      </w:r>
      <w:r w:rsidRPr="00991283">
        <w:rPr>
          <w:spacing w:val="-1"/>
          <w:sz w:val="24"/>
          <w:szCs w:val="24"/>
        </w:rPr>
        <w:t>e</w:t>
      </w:r>
      <w:r w:rsidRPr="00991283">
        <w:rPr>
          <w:sz w:val="24"/>
          <w:szCs w:val="24"/>
        </w:rPr>
        <w:t>t</w:t>
      </w:r>
      <w:r w:rsidRPr="00991283">
        <w:rPr>
          <w:spacing w:val="5"/>
          <w:sz w:val="24"/>
          <w:szCs w:val="24"/>
        </w:rPr>
        <w:t xml:space="preserve"> </w:t>
      </w:r>
      <w:r w:rsidRPr="00991283">
        <w:rPr>
          <w:sz w:val="24"/>
          <w:szCs w:val="24"/>
        </w:rPr>
        <w:t>in</w:t>
      </w:r>
      <w:r w:rsidRPr="00991283">
        <w:rPr>
          <w:spacing w:val="3"/>
          <w:sz w:val="24"/>
          <w:szCs w:val="24"/>
        </w:rPr>
        <w:t xml:space="preserve"> </w:t>
      </w:r>
      <w:r w:rsidRPr="00991283">
        <w:rPr>
          <w:sz w:val="24"/>
          <w:szCs w:val="24"/>
        </w:rPr>
        <w:t>si</w:t>
      </w:r>
      <w:r w:rsidRPr="00991283">
        <w:rPr>
          <w:spacing w:val="2"/>
          <w:sz w:val="24"/>
          <w:szCs w:val="24"/>
        </w:rPr>
        <w:t>z</w:t>
      </w:r>
      <w:r w:rsidRPr="00991283">
        <w:rPr>
          <w:spacing w:val="-1"/>
          <w:sz w:val="24"/>
          <w:szCs w:val="24"/>
        </w:rPr>
        <w:t>e</w:t>
      </w:r>
      <w:r w:rsidRPr="00991283">
        <w:rPr>
          <w:sz w:val="24"/>
          <w:szCs w:val="24"/>
        </w:rPr>
        <w:t>,</w:t>
      </w:r>
      <w:r w:rsidRPr="00991283">
        <w:rPr>
          <w:spacing w:val="2"/>
          <w:sz w:val="24"/>
          <w:szCs w:val="24"/>
        </w:rPr>
        <w:t xml:space="preserve"> </w:t>
      </w:r>
      <w:r w:rsidRPr="00991283">
        <w:rPr>
          <w:sz w:val="24"/>
          <w:szCs w:val="24"/>
        </w:rPr>
        <w:t>whi</w:t>
      </w:r>
      <w:r w:rsidRPr="00991283">
        <w:rPr>
          <w:spacing w:val="1"/>
          <w:sz w:val="24"/>
          <w:szCs w:val="24"/>
        </w:rPr>
        <w:t>c</w:t>
      </w:r>
      <w:r w:rsidRPr="00991283">
        <w:rPr>
          <w:sz w:val="24"/>
          <w:szCs w:val="24"/>
        </w:rPr>
        <w:t>h</w:t>
      </w:r>
      <w:r w:rsidRPr="00991283">
        <w:rPr>
          <w:spacing w:val="2"/>
          <w:sz w:val="24"/>
          <w:szCs w:val="24"/>
        </w:rPr>
        <w:t xml:space="preserve"> </w:t>
      </w:r>
      <w:r w:rsidRPr="00991283">
        <w:rPr>
          <w:spacing w:val="-1"/>
          <w:sz w:val="24"/>
          <w:szCs w:val="24"/>
        </w:rPr>
        <w:t>c</w:t>
      </w:r>
      <w:r w:rsidRPr="00991283">
        <w:rPr>
          <w:sz w:val="24"/>
          <w:szCs w:val="24"/>
        </w:rPr>
        <w:t>onfo</w:t>
      </w:r>
      <w:r w:rsidRPr="00991283">
        <w:rPr>
          <w:spacing w:val="-1"/>
          <w:sz w:val="24"/>
          <w:szCs w:val="24"/>
        </w:rPr>
        <w:t>r</w:t>
      </w:r>
      <w:r w:rsidRPr="00991283">
        <w:rPr>
          <w:sz w:val="24"/>
          <w:szCs w:val="24"/>
        </w:rPr>
        <w:t>m</w:t>
      </w:r>
      <w:r w:rsidR="003E7E39" w:rsidRPr="00991283">
        <w:rPr>
          <w:sz w:val="24"/>
          <w:szCs w:val="24"/>
        </w:rPr>
        <w:t>s</w:t>
      </w:r>
      <w:r w:rsidRPr="00991283">
        <w:rPr>
          <w:spacing w:val="3"/>
          <w:sz w:val="24"/>
          <w:szCs w:val="24"/>
        </w:rPr>
        <w:t xml:space="preserve"> </w:t>
      </w:r>
      <w:r w:rsidRPr="00991283">
        <w:rPr>
          <w:sz w:val="24"/>
          <w:szCs w:val="24"/>
        </w:rPr>
        <w:t>to the</w:t>
      </w:r>
      <w:r w:rsidRPr="00991283">
        <w:rPr>
          <w:spacing w:val="-5"/>
          <w:sz w:val="24"/>
          <w:szCs w:val="24"/>
        </w:rPr>
        <w:t xml:space="preserve"> </w:t>
      </w:r>
      <w:r w:rsidRPr="00991283">
        <w:rPr>
          <w:sz w:val="24"/>
          <w:szCs w:val="24"/>
        </w:rPr>
        <w:t>m</w:t>
      </w:r>
      <w:r w:rsidRPr="00991283">
        <w:rPr>
          <w:spacing w:val="1"/>
          <w:sz w:val="24"/>
          <w:szCs w:val="24"/>
        </w:rPr>
        <w:t>i</w:t>
      </w:r>
      <w:r w:rsidRPr="00991283">
        <w:rPr>
          <w:sz w:val="24"/>
          <w:szCs w:val="24"/>
        </w:rPr>
        <w:t>ni</w:t>
      </w:r>
      <w:r w:rsidRPr="00991283">
        <w:rPr>
          <w:spacing w:val="1"/>
          <w:sz w:val="24"/>
          <w:szCs w:val="24"/>
        </w:rPr>
        <w:t>m</w:t>
      </w:r>
      <w:r w:rsidRPr="00991283">
        <w:rPr>
          <w:sz w:val="24"/>
          <w:szCs w:val="24"/>
        </w:rPr>
        <w:t>um</w:t>
      </w:r>
      <w:r w:rsidRPr="00991283">
        <w:rPr>
          <w:spacing w:val="-4"/>
          <w:sz w:val="24"/>
          <w:szCs w:val="24"/>
        </w:rPr>
        <w:t xml:space="preserve"> </w:t>
      </w:r>
      <w:r w:rsidRPr="00991283">
        <w:rPr>
          <w:sz w:val="24"/>
          <w:szCs w:val="24"/>
        </w:rPr>
        <w:t>si</w:t>
      </w:r>
      <w:r w:rsidRPr="00991283">
        <w:rPr>
          <w:spacing w:val="2"/>
          <w:sz w:val="24"/>
          <w:szCs w:val="24"/>
        </w:rPr>
        <w:t>z</w:t>
      </w:r>
      <w:r w:rsidRPr="00991283">
        <w:rPr>
          <w:sz w:val="24"/>
          <w:szCs w:val="24"/>
        </w:rPr>
        <w:t>e</w:t>
      </w:r>
      <w:r w:rsidRPr="00991283">
        <w:rPr>
          <w:spacing w:val="-5"/>
          <w:sz w:val="24"/>
          <w:szCs w:val="24"/>
        </w:rPr>
        <w:t xml:space="preserve"> </w:t>
      </w:r>
      <w:r w:rsidRPr="00991283">
        <w:rPr>
          <w:sz w:val="24"/>
          <w:szCs w:val="24"/>
        </w:rPr>
        <w:t>of</w:t>
      </w:r>
      <w:r w:rsidRPr="00991283">
        <w:rPr>
          <w:spacing w:val="-6"/>
          <w:sz w:val="24"/>
          <w:szCs w:val="24"/>
        </w:rPr>
        <w:t xml:space="preserve"> </w:t>
      </w:r>
      <w:r w:rsidRPr="00991283">
        <w:rPr>
          <w:sz w:val="24"/>
          <w:szCs w:val="24"/>
        </w:rPr>
        <w:t>20</w:t>
      </w:r>
      <w:r w:rsidRPr="00991283">
        <w:rPr>
          <w:spacing w:val="-5"/>
          <w:sz w:val="24"/>
          <w:szCs w:val="24"/>
        </w:rPr>
        <w:t xml:space="preserve"> </w:t>
      </w:r>
      <w:r w:rsidRPr="00991283">
        <w:rPr>
          <w:sz w:val="24"/>
          <w:szCs w:val="24"/>
        </w:rPr>
        <w:t>f</w:t>
      </w:r>
      <w:r w:rsidRPr="00991283">
        <w:rPr>
          <w:spacing w:val="-2"/>
          <w:sz w:val="24"/>
          <w:szCs w:val="24"/>
        </w:rPr>
        <w:t>e</w:t>
      </w:r>
      <w:r w:rsidRPr="00991283">
        <w:rPr>
          <w:spacing w:val="-1"/>
          <w:sz w:val="24"/>
          <w:szCs w:val="24"/>
        </w:rPr>
        <w:t>e</w:t>
      </w:r>
      <w:r w:rsidRPr="00991283">
        <w:rPr>
          <w:sz w:val="24"/>
          <w:szCs w:val="24"/>
        </w:rPr>
        <w:t>t</w:t>
      </w:r>
      <w:r w:rsidRPr="00991283">
        <w:rPr>
          <w:spacing w:val="-4"/>
          <w:sz w:val="24"/>
          <w:szCs w:val="24"/>
        </w:rPr>
        <w:t xml:space="preserve"> </w:t>
      </w:r>
      <w:r w:rsidRPr="00991283">
        <w:rPr>
          <w:spacing w:val="5"/>
          <w:sz w:val="24"/>
          <w:szCs w:val="24"/>
        </w:rPr>
        <w:t>b</w:t>
      </w:r>
      <w:r w:rsidRPr="00991283">
        <w:rPr>
          <w:sz w:val="24"/>
          <w:szCs w:val="24"/>
        </w:rPr>
        <w:t>y</w:t>
      </w:r>
      <w:r w:rsidRPr="00991283">
        <w:rPr>
          <w:spacing w:val="-10"/>
          <w:sz w:val="24"/>
          <w:szCs w:val="24"/>
        </w:rPr>
        <w:t xml:space="preserve"> </w:t>
      </w:r>
      <w:r w:rsidRPr="00991283">
        <w:rPr>
          <w:sz w:val="24"/>
          <w:szCs w:val="24"/>
        </w:rPr>
        <w:t>20</w:t>
      </w:r>
      <w:r w:rsidRPr="00991283">
        <w:rPr>
          <w:spacing w:val="-5"/>
          <w:sz w:val="24"/>
          <w:szCs w:val="24"/>
        </w:rPr>
        <w:t xml:space="preserve"> </w:t>
      </w:r>
      <w:r w:rsidRPr="00991283">
        <w:rPr>
          <w:spacing w:val="1"/>
          <w:sz w:val="24"/>
          <w:szCs w:val="24"/>
        </w:rPr>
        <w:t>f</w:t>
      </w:r>
      <w:r w:rsidRPr="00991283">
        <w:rPr>
          <w:spacing w:val="-1"/>
          <w:sz w:val="24"/>
          <w:szCs w:val="24"/>
        </w:rPr>
        <w:t>ee</w:t>
      </w:r>
      <w:r w:rsidRPr="00991283">
        <w:rPr>
          <w:sz w:val="24"/>
          <w:szCs w:val="24"/>
        </w:rPr>
        <w:t>t</w:t>
      </w:r>
      <w:r w:rsidRPr="00991283">
        <w:rPr>
          <w:spacing w:val="-4"/>
          <w:sz w:val="24"/>
          <w:szCs w:val="24"/>
        </w:rPr>
        <w:t xml:space="preserve"> </w:t>
      </w:r>
      <w:r w:rsidRPr="00991283">
        <w:rPr>
          <w:sz w:val="24"/>
          <w:szCs w:val="24"/>
        </w:rPr>
        <w:t>(int</w:t>
      </w:r>
      <w:r w:rsidRPr="00991283">
        <w:rPr>
          <w:spacing w:val="1"/>
          <w:sz w:val="24"/>
          <w:szCs w:val="24"/>
        </w:rPr>
        <w:t>e</w:t>
      </w:r>
      <w:r w:rsidRPr="00991283">
        <w:rPr>
          <w:sz w:val="24"/>
          <w:szCs w:val="24"/>
        </w:rPr>
        <w:t>rior</w:t>
      </w:r>
      <w:r w:rsidRPr="00991283">
        <w:rPr>
          <w:spacing w:val="-6"/>
          <w:sz w:val="24"/>
          <w:szCs w:val="24"/>
        </w:rPr>
        <w:t xml:space="preserve"> </w:t>
      </w:r>
      <w:r w:rsidRPr="00991283">
        <w:rPr>
          <w:sz w:val="24"/>
          <w:szCs w:val="24"/>
        </w:rPr>
        <w:t>d</w:t>
      </w:r>
      <w:r w:rsidRPr="00991283">
        <w:rPr>
          <w:spacing w:val="3"/>
          <w:sz w:val="24"/>
          <w:szCs w:val="24"/>
        </w:rPr>
        <w:t>i</w:t>
      </w:r>
      <w:r w:rsidRPr="00991283">
        <w:rPr>
          <w:sz w:val="24"/>
          <w:szCs w:val="24"/>
        </w:rPr>
        <w:t>mensions)</w:t>
      </w:r>
      <w:r w:rsidRPr="00991283">
        <w:rPr>
          <w:spacing w:val="-5"/>
          <w:sz w:val="24"/>
          <w:szCs w:val="24"/>
        </w:rPr>
        <w:t xml:space="preserve"> </w:t>
      </w:r>
      <w:r w:rsidRPr="00991283">
        <w:rPr>
          <w:sz w:val="24"/>
          <w:szCs w:val="24"/>
        </w:rPr>
        <w:t>r</w:t>
      </w:r>
      <w:r w:rsidRPr="00991283">
        <w:rPr>
          <w:spacing w:val="-2"/>
          <w:sz w:val="24"/>
          <w:szCs w:val="24"/>
        </w:rPr>
        <w:t>e</w:t>
      </w:r>
      <w:r w:rsidRPr="00991283">
        <w:rPr>
          <w:sz w:val="24"/>
          <w:szCs w:val="24"/>
        </w:rPr>
        <w:t>quir</w:t>
      </w:r>
      <w:r w:rsidRPr="00991283">
        <w:rPr>
          <w:spacing w:val="-1"/>
          <w:sz w:val="24"/>
          <w:szCs w:val="24"/>
        </w:rPr>
        <w:t>e</w:t>
      </w:r>
      <w:r w:rsidRPr="00991283">
        <w:rPr>
          <w:sz w:val="24"/>
          <w:szCs w:val="24"/>
        </w:rPr>
        <w:t>d</w:t>
      </w:r>
      <w:r w:rsidRPr="00991283">
        <w:rPr>
          <w:spacing w:val="-3"/>
          <w:sz w:val="24"/>
          <w:szCs w:val="24"/>
        </w:rPr>
        <w:t xml:space="preserve"> </w:t>
      </w:r>
      <w:r w:rsidRPr="00991283">
        <w:rPr>
          <w:spacing w:val="5"/>
          <w:sz w:val="24"/>
          <w:szCs w:val="24"/>
        </w:rPr>
        <w:t>b</w:t>
      </w:r>
      <w:r w:rsidRPr="00991283">
        <w:rPr>
          <w:sz w:val="24"/>
          <w:szCs w:val="24"/>
        </w:rPr>
        <w:t>y</w:t>
      </w:r>
      <w:r w:rsidRPr="00991283">
        <w:rPr>
          <w:spacing w:val="-10"/>
          <w:sz w:val="24"/>
          <w:szCs w:val="24"/>
        </w:rPr>
        <w:t xml:space="preserve"> </w:t>
      </w:r>
      <w:r w:rsidRPr="00991283">
        <w:rPr>
          <w:sz w:val="24"/>
          <w:szCs w:val="24"/>
        </w:rPr>
        <w:t>t</w:t>
      </w:r>
      <w:r w:rsidRPr="00991283">
        <w:rPr>
          <w:spacing w:val="3"/>
          <w:sz w:val="24"/>
          <w:szCs w:val="24"/>
        </w:rPr>
        <w:t>h</w:t>
      </w:r>
      <w:r w:rsidRPr="00991283">
        <w:rPr>
          <w:sz w:val="24"/>
          <w:szCs w:val="24"/>
        </w:rPr>
        <w:t>e</w:t>
      </w:r>
      <w:r w:rsidRPr="00991283">
        <w:rPr>
          <w:spacing w:val="-6"/>
          <w:sz w:val="24"/>
          <w:szCs w:val="24"/>
        </w:rPr>
        <w:t xml:space="preserve"> </w:t>
      </w:r>
      <w:r w:rsidRPr="00991283">
        <w:rPr>
          <w:spacing w:val="-1"/>
          <w:sz w:val="24"/>
          <w:szCs w:val="24"/>
        </w:rPr>
        <w:t>c</w:t>
      </w:r>
      <w:r w:rsidRPr="00991283">
        <w:rPr>
          <w:sz w:val="24"/>
          <w:szCs w:val="24"/>
        </w:rPr>
        <w:t>u</w:t>
      </w:r>
      <w:r w:rsidRPr="00991283">
        <w:rPr>
          <w:spacing w:val="1"/>
          <w:sz w:val="24"/>
          <w:szCs w:val="24"/>
        </w:rPr>
        <w:t>r</w:t>
      </w:r>
      <w:r w:rsidRPr="00991283">
        <w:rPr>
          <w:sz w:val="24"/>
          <w:szCs w:val="24"/>
        </w:rPr>
        <w:t>r</w:t>
      </w:r>
      <w:r w:rsidRPr="00991283">
        <w:rPr>
          <w:spacing w:val="-2"/>
          <w:sz w:val="24"/>
          <w:szCs w:val="24"/>
        </w:rPr>
        <w:t>e</w:t>
      </w:r>
      <w:r w:rsidRPr="00991283">
        <w:rPr>
          <w:sz w:val="24"/>
          <w:szCs w:val="24"/>
        </w:rPr>
        <w:t>nt</w:t>
      </w:r>
      <w:r w:rsidRPr="00991283">
        <w:rPr>
          <w:spacing w:val="-2"/>
          <w:sz w:val="24"/>
          <w:szCs w:val="24"/>
        </w:rPr>
        <w:t xml:space="preserve"> </w:t>
      </w:r>
      <w:r w:rsidRPr="00991283">
        <w:rPr>
          <w:spacing w:val="-3"/>
          <w:sz w:val="24"/>
          <w:szCs w:val="24"/>
        </w:rPr>
        <w:t>Z</w:t>
      </w:r>
      <w:r w:rsidRPr="00991283">
        <w:rPr>
          <w:sz w:val="24"/>
          <w:szCs w:val="24"/>
        </w:rPr>
        <w:t>oni</w:t>
      </w:r>
      <w:r w:rsidRPr="00991283">
        <w:rPr>
          <w:spacing w:val="3"/>
          <w:sz w:val="24"/>
          <w:szCs w:val="24"/>
        </w:rPr>
        <w:t>n</w:t>
      </w:r>
      <w:r w:rsidRPr="00991283">
        <w:rPr>
          <w:sz w:val="24"/>
          <w:szCs w:val="24"/>
        </w:rPr>
        <w:t>g</w:t>
      </w:r>
      <w:r w:rsidRPr="00991283">
        <w:rPr>
          <w:spacing w:val="-7"/>
          <w:sz w:val="24"/>
          <w:szCs w:val="24"/>
        </w:rPr>
        <w:t xml:space="preserve"> </w:t>
      </w:r>
      <w:r w:rsidRPr="00991283">
        <w:rPr>
          <w:sz w:val="24"/>
          <w:szCs w:val="24"/>
        </w:rPr>
        <w:t>Cod</w:t>
      </w:r>
      <w:r w:rsidRPr="00991283">
        <w:rPr>
          <w:spacing w:val="-1"/>
          <w:sz w:val="24"/>
          <w:szCs w:val="24"/>
        </w:rPr>
        <w:t>e</w:t>
      </w:r>
      <w:r w:rsidRPr="00991283">
        <w:rPr>
          <w:sz w:val="24"/>
          <w:szCs w:val="24"/>
        </w:rPr>
        <w:t>.</w:t>
      </w:r>
      <w:r w:rsidR="003E7E39" w:rsidRPr="00991283">
        <w:rPr>
          <w:sz w:val="24"/>
          <w:szCs w:val="24"/>
        </w:rPr>
        <w:t xml:space="preserve"> The garage addition conforms to the maximum size allowed for a detached accessory structure per Section 37-50.010(f)(3)(A), which is under the maximum 10 percent of lot area.</w:t>
      </w:r>
      <w:r w:rsidR="0091436B">
        <w:rPr>
          <w:sz w:val="24"/>
          <w:szCs w:val="24"/>
        </w:rPr>
        <w:t xml:space="preserve"> </w:t>
      </w:r>
      <w:r w:rsidR="0091436B">
        <w:rPr>
          <w:spacing w:val="2"/>
          <w:sz w:val="24"/>
          <w:szCs w:val="24"/>
        </w:rPr>
        <w:t>The lot is approximately 8,400 square feet in area, which could allow up to a</w:t>
      </w:r>
      <w:r w:rsidR="0048720A">
        <w:rPr>
          <w:spacing w:val="2"/>
          <w:sz w:val="24"/>
          <w:szCs w:val="24"/>
        </w:rPr>
        <w:t>n</w:t>
      </w:r>
      <w:r w:rsidR="0091436B">
        <w:rPr>
          <w:spacing w:val="2"/>
          <w:sz w:val="24"/>
          <w:szCs w:val="24"/>
        </w:rPr>
        <w:t xml:space="preserve"> 840 square foot garage.</w:t>
      </w:r>
    </w:p>
    <w:p w14:paraId="4E5CCF14" w14:textId="77777777" w:rsidR="004404EE" w:rsidRPr="00991283" w:rsidRDefault="004404EE" w:rsidP="00B01BDB">
      <w:pPr>
        <w:spacing w:before="16" w:line="260" w:lineRule="exact"/>
        <w:jc w:val="both"/>
        <w:rPr>
          <w:sz w:val="26"/>
          <w:szCs w:val="26"/>
        </w:rPr>
      </w:pPr>
    </w:p>
    <w:p w14:paraId="5981231B" w14:textId="5363B196" w:rsidR="004404EE" w:rsidRPr="00991283" w:rsidRDefault="00991283" w:rsidP="0048720A">
      <w:pPr>
        <w:spacing w:line="260" w:lineRule="exact"/>
        <w:ind w:right="2520"/>
        <w:jc w:val="both"/>
        <w:rPr>
          <w:sz w:val="24"/>
          <w:szCs w:val="24"/>
        </w:rPr>
      </w:pPr>
      <w:r w:rsidRPr="00991283">
        <w:rPr>
          <w:spacing w:val="-1"/>
          <w:position w:val="-1"/>
          <w:sz w:val="24"/>
          <w:szCs w:val="24"/>
          <w:u w:val="single" w:color="000000"/>
        </w:rPr>
        <w:t>F</w:t>
      </w:r>
      <w:r w:rsidRPr="00991283">
        <w:rPr>
          <w:position w:val="-1"/>
          <w:sz w:val="24"/>
          <w:szCs w:val="24"/>
          <w:u w:val="single" w:color="000000"/>
        </w:rPr>
        <w:t>in</w:t>
      </w:r>
      <w:r w:rsidR="0048720A">
        <w:rPr>
          <w:position w:val="-1"/>
          <w:sz w:val="24"/>
          <w:szCs w:val="24"/>
          <w:u w:val="single" w:color="000000"/>
        </w:rPr>
        <w:t>dings</w:t>
      </w:r>
      <w:r w:rsidRPr="00991283">
        <w:rPr>
          <w:position w:val="-1"/>
          <w:sz w:val="24"/>
          <w:szCs w:val="24"/>
          <w:u w:val="single" w:color="000000"/>
        </w:rPr>
        <w:t>:</w:t>
      </w:r>
    </w:p>
    <w:p w14:paraId="4A2CB1C7" w14:textId="77777777" w:rsidR="004404EE" w:rsidRPr="00991283" w:rsidRDefault="004404EE" w:rsidP="00B01BDB">
      <w:pPr>
        <w:spacing w:before="12" w:line="240" w:lineRule="exact"/>
        <w:jc w:val="both"/>
        <w:rPr>
          <w:sz w:val="24"/>
          <w:szCs w:val="24"/>
        </w:rPr>
      </w:pPr>
    </w:p>
    <w:p w14:paraId="2FACF982" w14:textId="77777777" w:rsidR="004404EE" w:rsidRPr="00991283" w:rsidRDefault="00991283" w:rsidP="0048720A">
      <w:pPr>
        <w:spacing w:before="29"/>
        <w:ind w:right="81"/>
        <w:jc w:val="both"/>
        <w:rPr>
          <w:sz w:val="24"/>
          <w:szCs w:val="24"/>
        </w:rPr>
      </w:pPr>
      <w:r w:rsidRPr="00991283">
        <w:rPr>
          <w:sz w:val="24"/>
          <w:szCs w:val="24"/>
        </w:rPr>
        <w:t>The</w:t>
      </w:r>
      <w:r w:rsidRPr="00991283">
        <w:rPr>
          <w:spacing w:val="4"/>
          <w:sz w:val="24"/>
          <w:szCs w:val="24"/>
        </w:rPr>
        <w:t xml:space="preserve"> </w:t>
      </w:r>
      <w:r w:rsidRPr="00991283">
        <w:rPr>
          <w:spacing w:val="1"/>
          <w:sz w:val="24"/>
          <w:szCs w:val="24"/>
        </w:rPr>
        <w:t>P</w:t>
      </w:r>
      <w:r w:rsidRPr="00991283">
        <w:rPr>
          <w:sz w:val="24"/>
          <w:szCs w:val="24"/>
        </w:rPr>
        <w:t>lanning</w:t>
      </w:r>
      <w:r w:rsidRPr="00991283">
        <w:rPr>
          <w:spacing w:val="3"/>
          <w:sz w:val="24"/>
          <w:szCs w:val="24"/>
        </w:rPr>
        <w:t xml:space="preserve"> </w:t>
      </w:r>
      <w:r w:rsidRPr="00991283">
        <w:rPr>
          <w:sz w:val="24"/>
          <w:szCs w:val="24"/>
        </w:rPr>
        <w:t>Com</w:t>
      </w:r>
      <w:r w:rsidRPr="00991283">
        <w:rPr>
          <w:spacing w:val="1"/>
          <w:sz w:val="24"/>
          <w:szCs w:val="24"/>
        </w:rPr>
        <w:t>m</w:t>
      </w:r>
      <w:r w:rsidRPr="00991283">
        <w:rPr>
          <w:sz w:val="24"/>
          <w:szCs w:val="24"/>
        </w:rPr>
        <w:t>is</w:t>
      </w:r>
      <w:r w:rsidRPr="00991283">
        <w:rPr>
          <w:spacing w:val="1"/>
          <w:sz w:val="24"/>
          <w:szCs w:val="24"/>
        </w:rPr>
        <w:t>s</w:t>
      </w:r>
      <w:r w:rsidRPr="00991283">
        <w:rPr>
          <w:sz w:val="24"/>
          <w:szCs w:val="24"/>
        </w:rPr>
        <w:t>ion</w:t>
      </w:r>
      <w:r w:rsidRPr="00991283">
        <w:rPr>
          <w:spacing w:val="8"/>
          <w:sz w:val="24"/>
          <w:szCs w:val="24"/>
        </w:rPr>
        <w:t xml:space="preserve"> </w:t>
      </w:r>
      <w:r w:rsidRPr="00991283">
        <w:rPr>
          <w:sz w:val="24"/>
          <w:szCs w:val="24"/>
        </w:rPr>
        <w:t>m</w:t>
      </w:r>
      <w:r w:rsidRPr="00991283">
        <w:rPr>
          <w:spacing w:val="2"/>
          <w:sz w:val="24"/>
          <w:szCs w:val="24"/>
        </w:rPr>
        <w:t>a</w:t>
      </w:r>
      <w:r w:rsidRPr="00991283">
        <w:rPr>
          <w:sz w:val="24"/>
          <w:szCs w:val="24"/>
        </w:rPr>
        <w:t xml:space="preserve">y </w:t>
      </w:r>
      <w:r w:rsidRPr="00991283">
        <w:rPr>
          <w:spacing w:val="-1"/>
          <w:sz w:val="24"/>
          <w:szCs w:val="24"/>
        </w:rPr>
        <w:t>a</w:t>
      </w:r>
      <w:r w:rsidRPr="00991283">
        <w:rPr>
          <w:spacing w:val="2"/>
          <w:sz w:val="24"/>
          <w:szCs w:val="24"/>
        </w:rPr>
        <w:t>p</w:t>
      </w:r>
      <w:r w:rsidRPr="00991283">
        <w:rPr>
          <w:sz w:val="24"/>
          <w:szCs w:val="24"/>
        </w:rPr>
        <w:t>prove</w:t>
      </w:r>
      <w:r w:rsidRPr="00991283">
        <w:rPr>
          <w:spacing w:val="6"/>
          <w:sz w:val="24"/>
          <w:szCs w:val="24"/>
        </w:rPr>
        <w:t xml:space="preserve"> </w:t>
      </w:r>
      <w:r w:rsidRPr="00991283">
        <w:rPr>
          <w:spacing w:val="-1"/>
          <w:sz w:val="24"/>
          <w:szCs w:val="24"/>
        </w:rPr>
        <w:t>a</w:t>
      </w:r>
      <w:r w:rsidRPr="00991283">
        <w:rPr>
          <w:sz w:val="24"/>
          <w:szCs w:val="24"/>
        </w:rPr>
        <w:t>n</w:t>
      </w:r>
      <w:r w:rsidRPr="00991283">
        <w:rPr>
          <w:spacing w:val="5"/>
          <w:sz w:val="24"/>
          <w:szCs w:val="24"/>
        </w:rPr>
        <w:t xml:space="preserve"> </w:t>
      </w:r>
      <w:r w:rsidRPr="00991283">
        <w:rPr>
          <w:spacing w:val="-1"/>
          <w:sz w:val="24"/>
          <w:szCs w:val="24"/>
        </w:rPr>
        <w:t>a</w:t>
      </w:r>
      <w:r w:rsidRPr="00991283">
        <w:rPr>
          <w:sz w:val="24"/>
          <w:szCs w:val="24"/>
        </w:rPr>
        <w:t>ppl</w:t>
      </w:r>
      <w:r w:rsidRPr="00991283">
        <w:rPr>
          <w:spacing w:val="1"/>
          <w:sz w:val="24"/>
          <w:szCs w:val="24"/>
        </w:rPr>
        <w:t>i</w:t>
      </w:r>
      <w:r w:rsidRPr="00991283">
        <w:rPr>
          <w:spacing w:val="-1"/>
          <w:sz w:val="24"/>
          <w:szCs w:val="24"/>
        </w:rPr>
        <w:t>ca</w:t>
      </w:r>
      <w:r w:rsidRPr="00991283">
        <w:rPr>
          <w:sz w:val="24"/>
          <w:szCs w:val="24"/>
        </w:rPr>
        <w:t>t</w:t>
      </w:r>
      <w:r w:rsidRPr="00991283">
        <w:rPr>
          <w:spacing w:val="1"/>
          <w:sz w:val="24"/>
          <w:szCs w:val="24"/>
        </w:rPr>
        <w:t>i</w:t>
      </w:r>
      <w:r w:rsidRPr="00991283">
        <w:rPr>
          <w:sz w:val="24"/>
          <w:szCs w:val="24"/>
        </w:rPr>
        <w:t>on</w:t>
      </w:r>
      <w:r w:rsidRPr="00991283">
        <w:rPr>
          <w:spacing w:val="5"/>
          <w:sz w:val="24"/>
          <w:szCs w:val="24"/>
        </w:rPr>
        <w:t xml:space="preserve"> </w:t>
      </w:r>
      <w:r w:rsidRPr="00991283">
        <w:rPr>
          <w:sz w:val="24"/>
          <w:szCs w:val="24"/>
        </w:rPr>
        <w:t>for</w:t>
      </w:r>
      <w:r w:rsidRPr="00991283">
        <w:rPr>
          <w:spacing w:val="6"/>
          <w:sz w:val="24"/>
          <w:szCs w:val="24"/>
        </w:rPr>
        <w:t xml:space="preserve"> </w:t>
      </w:r>
      <w:r w:rsidRPr="00991283">
        <w:rPr>
          <w:sz w:val="24"/>
          <w:szCs w:val="24"/>
        </w:rPr>
        <w:t>Condi</w:t>
      </w:r>
      <w:r w:rsidRPr="00991283">
        <w:rPr>
          <w:spacing w:val="1"/>
          <w:sz w:val="24"/>
          <w:szCs w:val="24"/>
        </w:rPr>
        <w:t>t</w:t>
      </w:r>
      <w:r w:rsidRPr="00991283">
        <w:rPr>
          <w:sz w:val="24"/>
          <w:szCs w:val="24"/>
        </w:rPr>
        <w:t>ional</w:t>
      </w:r>
      <w:r w:rsidRPr="00991283">
        <w:rPr>
          <w:spacing w:val="5"/>
          <w:sz w:val="24"/>
          <w:szCs w:val="24"/>
        </w:rPr>
        <w:t xml:space="preserve"> </w:t>
      </w:r>
      <w:r w:rsidRPr="00991283">
        <w:rPr>
          <w:sz w:val="24"/>
          <w:szCs w:val="24"/>
        </w:rPr>
        <w:t>Use</w:t>
      </w:r>
      <w:r w:rsidRPr="00991283">
        <w:rPr>
          <w:spacing w:val="4"/>
          <w:sz w:val="24"/>
          <w:szCs w:val="24"/>
        </w:rPr>
        <w:t xml:space="preserve"> </w:t>
      </w:r>
      <w:r w:rsidRPr="00991283">
        <w:rPr>
          <w:spacing w:val="1"/>
          <w:sz w:val="24"/>
          <w:szCs w:val="24"/>
        </w:rPr>
        <w:t>P</w:t>
      </w:r>
      <w:r w:rsidRPr="00991283">
        <w:rPr>
          <w:spacing w:val="-1"/>
          <w:sz w:val="24"/>
          <w:szCs w:val="24"/>
        </w:rPr>
        <w:t>e</w:t>
      </w:r>
      <w:r w:rsidRPr="00991283">
        <w:rPr>
          <w:sz w:val="24"/>
          <w:szCs w:val="24"/>
        </w:rPr>
        <w:t>rmit</w:t>
      </w:r>
      <w:r w:rsidRPr="00991283">
        <w:rPr>
          <w:spacing w:val="6"/>
          <w:sz w:val="24"/>
          <w:szCs w:val="24"/>
        </w:rPr>
        <w:t xml:space="preserve"> </w:t>
      </w:r>
      <w:r w:rsidRPr="00991283">
        <w:rPr>
          <w:sz w:val="24"/>
          <w:szCs w:val="24"/>
        </w:rPr>
        <w:t>for</w:t>
      </w:r>
      <w:r w:rsidRPr="00991283">
        <w:rPr>
          <w:spacing w:val="4"/>
          <w:sz w:val="24"/>
          <w:szCs w:val="24"/>
        </w:rPr>
        <w:t xml:space="preserve"> </w:t>
      </w:r>
      <w:r w:rsidRPr="00991283">
        <w:rPr>
          <w:sz w:val="24"/>
          <w:szCs w:val="24"/>
        </w:rPr>
        <w:t>a</w:t>
      </w:r>
      <w:r w:rsidRPr="00991283">
        <w:rPr>
          <w:spacing w:val="4"/>
          <w:sz w:val="24"/>
          <w:szCs w:val="24"/>
        </w:rPr>
        <w:t xml:space="preserve"> </w:t>
      </w:r>
      <w:r w:rsidRPr="00991283">
        <w:rPr>
          <w:sz w:val="24"/>
          <w:szCs w:val="24"/>
        </w:rPr>
        <w:t>Minor E</w:t>
      </w:r>
      <w:r w:rsidRPr="00991283">
        <w:rPr>
          <w:spacing w:val="2"/>
          <w:sz w:val="24"/>
          <w:szCs w:val="24"/>
        </w:rPr>
        <w:t>x</w:t>
      </w:r>
      <w:r w:rsidRPr="00991283">
        <w:rPr>
          <w:spacing w:val="-1"/>
          <w:sz w:val="24"/>
          <w:szCs w:val="24"/>
        </w:rPr>
        <w:t>ce</w:t>
      </w:r>
      <w:r w:rsidRPr="00991283">
        <w:rPr>
          <w:sz w:val="24"/>
          <w:szCs w:val="24"/>
        </w:rPr>
        <w:t>pt</w:t>
      </w:r>
      <w:r w:rsidRPr="00991283">
        <w:rPr>
          <w:spacing w:val="1"/>
          <w:sz w:val="24"/>
          <w:szCs w:val="24"/>
        </w:rPr>
        <w:t>i</w:t>
      </w:r>
      <w:r w:rsidRPr="00991283">
        <w:rPr>
          <w:sz w:val="24"/>
          <w:szCs w:val="24"/>
        </w:rPr>
        <w:t>on</w:t>
      </w:r>
      <w:r w:rsidRPr="00991283">
        <w:rPr>
          <w:spacing w:val="2"/>
          <w:sz w:val="24"/>
          <w:szCs w:val="24"/>
        </w:rPr>
        <w:t xml:space="preserve"> </w:t>
      </w:r>
      <w:r w:rsidRPr="00991283">
        <w:rPr>
          <w:sz w:val="24"/>
          <w:szCs w:val="24"/>
        </w:rPr>
        <w:t>to</w:t>
      </w:r>
      <w:r w:rsidRPr="00991283">
        <w:rPr>
          <w:spacing w:val="3"/>
          <w:sz w:val="24"/>
          <w:szCs w:val="24"/>
        </w:rPr>
        <w:t xml:space="preserve"> </w:t>
      </w:r>
      <w:r w:rsidRPr="00991283">
        <w:rPr>
          <w:spacing w:val="-3"/>
          <w:sz w:val="24"/>
          <w:szCs w:val="24"/>
        </w:rPr>
        <w:t>e</w:t>
      </w:r>
      <w:r w:rsidRPr="00991283">
        <w:rPr>
          <w:spacing w:val="2"/>
          <w:sz w:val="24"/>
          <w:szCs w:val="24"/>
        </w:rPr>
        <w:t>x</w:t>
      </w:r>
      <w:r w:rsidRPr="00991283">
        <w:rPr>
          <w:sz w:val="24"/>
          <w:szCs w:val="24"/>
        </w:rPr>
        <w:t>tend</w:t>
      </w:r>
      <w:r w:rsidRPr="00991283">
        <w:rPr>
          <w:spacing w:val="2"/>
          <w:sz w:val="24"/>
          <w:szCs w:val="24"/>
        </w:rPr>
        <w:t xml:space="preserve"> </w:t>
      </w:r>
      <w:r w:rsidRPr="00991283">
        <w:rPr>
          <w:sz w:val="24"/>
          <w:szCs w:val="24"/>
        </w:rPr>
        <w:t>a</w:t>
      </w:r>
      <w:r w:rsidRPr="00991283">
        <w:rPr>
          <w:spacing w:val="1"/>
          <w:sz w:val="24"/>
          <w:szCs w:val="24"/>
        </w:rPr>
        <w:t xml:space="preserve"> </w:t>
      </w:r>
      <w:r w:rsidRPr="00991283">
        <w:rPr>
          <w:sz w:val="24"/>
          <w:szCs w:val="24"/>
        </w:rPr>
        <w:t>l</w:t>
      </w:r>
      <w:r w:rsidRPr="00991283">
        <w:rPr>
          <w:spacing w:val="-3"/>
          <w:sz w:val="24"/>
          <w:szCs w:val="24"/>
        </w:rPr>
        <w:t>e</w:t>
      </w:r>
      <w:r w:rsidRPr="00991283">
        <w:rPr>
          <w:spacing w:val="-2"/>
          <w:sz w:val="24"/>
          <w:szCs w:val="24"/>
        </w:rPr>
        <w:t>g</w:t>
      </w:r>
      <w:r w:rsidRPr="00991283">
        <w:rPr>
          <w:spacing w:val="-1"/>
          <w:sz w:val="24"/>
          <w:szCs w:val="24"/>
        </w:rPr>
        <w:t>a</w:t>
      </w:r>
      <w:r w:rsidRPr="00991283">
        <w:rPr>
          <w:sz w:val="24"/>
          <w:szCs w:val="24"/>
        </w:rPr>
        <w:t>l</w:t>
      </w:r>
      <w:r w:rsidRPr="00991283">
        <w:rPr>
          <w:spacing w:val="3"/>
          <w:sz w:val="24"/>
          <w:szCs w:val="24"/>
        </w:rPr>
        <w:t xml:space="preserve"> </w:t>
      </w:r>
      <w:r w:rsidRPr="00991283">
        <w:rPr>
          <w:sz w:val="24"/>
          <w:szCs w:val="24"/>
        </w:rPr>
        <w:t>non</w:t>
      </w:r>
      <w:r w:rsidRPr="00991283">
        <w:rPr>
          <w:spacing w:val="-1"/>
          <w:sz w:val="24"/>
          <w:szCs w:val="24"/>
        </w:rPr>
        <w:t>c</w:t>
      </w:r>
      <w:r w:rsidRPr="00991283">
        <w:rPr>
          <w:sz w:val="24"/>
          <w:szCs w:val="24"/>
        </w:rPr>
        <w:t>o</w:t>
      </w:r>
      <w:r w:rsidRPr="00991283">
        <w:rPr>
          <w:spacing w:val="2"/>
          <w:sz w:val="24"/>
          <w:szCs w:val="24"/>
        </w:rPr>
        <w:t>n</w:t>
      </w:r>
      <w:r w:rsidRPr="00991283">
        <w:rPr>
          <w:sz w:val="24"/>
          <w:szCs w:val="24"/>
        </w:rPr>
        <w:t>fo</w:t>
      </w:r>
      <w:r w:rsidRPr="00991283">
        <w:rPr>
          <w:spacing w:val="-1"/>
          <w:sz w:val="24"/>
          <w:szCs w:val="24"/>
        </w:rPr>
        <w:t>r</w:t>
      </w:r>
      <w:r w:rsidRPr="00991283">
        <w:rPr>
          <w:sz w:val="24"/>
          <w:szCs w:val="24"/>
        </w:rPr>
        <w:t>m</w:t>
      </w:r>
      <w:r w:rsidRPr="00991283">
        <w:rPr>
          <w:spacing w:val="1"/>
          <w:sz w:val="24"/>
          <w:szCs w:val="24"/>
        </w:rPr>
        <w:t>i</w:t>
      </w:r>
      <w:r w:rsidRPr="00991283">
        <w:rPr>
          <w:spacing w:val="2"/>
          <w:sz w:val="24"/>
          <w:szCs w:val="24"/>
        </w:rPr>
        <w:t>n</w:t>
      </w:r>
      <w:r w:rsidRPr="00991283">
        <w:rPr>
          <w:sz w:val="24"/>
          <w:szCs w:val="24"/>
        </w:rPr>
        <w:t>g tw</w:t>
      </w:r>
      <w:r w:rsidRPr="00991283">
        <w:rPr>
          <w:spacing w:val="3"/>
          <w:sz w:val="24"/>
          <w:szCs w:val="24"/>
        </w:rPr>
        <w:t>o</w:t>
      </w:r>
      <w:r w:rsidRPr="00991283">
        <w:rPr>
          <w:spacing w:val="-1"/>
          <w:sz w:val="24"/>
          <w:szCs w:val="24"/>
        </w:rPr>
        <w:t>-</w:t>
      </w:r>
      <w:r w:rsidRPr="00991283">
        <w:rPr>
          <w:spacing w:val="1"/>
          <w:sz w:val="24"/>
          <w:szCs w:val="24"/>
        </w:rPr>
        <w:t>f</w:t>
      </w:r>
      <w:r w:rsidRPr="00991283">
        <w:rPr>
          <w:sz w:val="24"/>
          <w:szCs w:val="24"/>
        </w:rPr>
        <w:t>oot</w:t>
      </w:r>
      <w:r w:rsidRPr="00991283">
        <w:rPr>
          <w:spacing w:val="3"/>
          <w:sz w:val="24"/>
          <w:szCs w:val="24"/>
        </w:rPr>
        <w:t xml:space="preserve"> </w:t>
      </w:r>
      <w:r w:rsidRPr="00991283">
        <w:rPr>
          <w:sz w:val="24"/>
          <w:szCs w:val="24"/>
        </w:rPr>
        <w:t>side</w:t>
      </w:r>
      <w:r w:rsidRPr="00991283">
        <w:rPr>
          <w:spacing w:val="5"/>
          <w:sz w:val="24"/>
          <w:szCs w:val="24"/>
        </w:rPr>
        <w:t xml:space="preserve"> </w:t>
      </w:r>
      <w:r w:rsidRPr="00991283">
        <w:rPr>
          <w:spacing w:val="-5"/>
          <w:sz w:val="24"/>
          <w:szCs w:val="24"/>
        </w:rPr>
        <w:t>y</w:t>
      </w:r>
      <w:r w:rsidRPr="00991283">
        <w:rPr>
          <w:spacing w:val="-1"/>
          <w:sz w:val="24"/>
          <w:szCs w:val="24"/>
        </w:rPr>
        <w:t>a</w:t>
      </w:r>
      <w:r w:rsidRPr="00991283">
        <w:rPr>
          <w:sz w:val="24"/>
          <w:szCs w:val="24"/>
        </w:rPr>
        <w:t>rd</w:t>
      </w:r>
      <w:r w:rsidRPr="00991283">
        <w:rPr>
          <w:spacing w:val="2"/>
          <w:sz w:val="24"/>
          <w:szCs w:val="24"/>
        </w:rPr>
        <w:t xml:space="preserve"> </w:t>
      </w:r>
      <w:r w:rsidRPr="00991283">
        <w:rPr>
          <w:sz w:val="24"/>
          <w:szCs w:val="24"/>
        </w:rPr>
        <w:t>s</w:t>
      </w:r>
      <w:r w:rsidRPr="00991283">
        <w:rPr>
          <w:spacing w:val="-1"/>
          <w:sz w:val="24"/>
          <w:szCs w:val="24"/>
        </w:rPr>
        <w:t>e</w:t>
      </w:r>
      <w:r w:rsidRPr="00991283">
        <w:rPr>
          <w:sz w:val="24"/>
          <w:szCs w:val="24"/>
        </w:rPr>
        <w:t>tb</w:t>
      </w:r>
      <w:r w:rsidRPr="00991283">
        <w:rPr>
          <w:spacing w:val="2"/>
          <w:sz w:val="24"/>
          <w:szCs w:val="24"/>
        </w:rPr>
        <w:t>a</w:t>
      </w:r>
      <w:r w:rsidRPr="00991283">
        <w:rPr>
          <w:spacing w:val="-1"/>
          <w:sz w:val="24"/>
          <w:szCs w:val="24"/>
        </w:rPr>
        <w:t>c</w:t>
      </w:r>
      <w:r w:rsidRPr="00991283">
        <w:rPr>
          <w:sz w:val="24"/>
          <w:szCs w:val="24"/>
        </w:rPr>
        <w:t>k</w:t>
      </w:r>
      <w:r w:rsidRPr="00991283">
        <w:rPr>
          <w:spacing w:val="4"/>
          <w:sz w:val="24"/>
          <w:szCs w:val="24"/>
        </w:rPr>
        <w:t xml:space="preserve"> </w:t>
      </w:r>
      <w:r w:rsidRPr="00991283">
        <w:rPr>
          <w:sz w:val="24"/>
          <w:szCs w:val="24"/>
        </w:rPr>
        <w:t>if</w:t>
      </w:r>
      <w:r w:rsidRPr="00991283">
        <w:rPr>
          <w:spacing w:val="2"/>
          <w:sz w:val="24"/>
          <w:szCs w:val="24"/>
        </w:rPr>
        <w:t xml:space="preserve"> </w:t>
      </w:r>
      <w:r w:rsidRPr="00991283">
        <w:rPr>
          <w:spacing w:val="-1"/>
          <w:sz w:val="24"/>
          <w:szCs w:val="24"/>
        </w:rPr>
        <w:t>a</w:t>
      </w:r>
      <w:r w:rsidRPr="00991283">
        <w:rPr>
          <w:sz w:val="24"/>
          <w:szCs w:val="24"/>
        </w:rPr>
        <w:t>ll</w:t>
      </w:r>
      <w:r w:rsidRPr="00991283">
        <w:rPr>
          <w:spacing w:val="3"/>
          <w:sz w:val="24"/>
          <w:szCs w:val="24"/>
        </w:rPr>
        <w:t xml:space="preserve"> </w:t>
      </w:r>
      <w:r w:rsidRPr="00991283">
        <w:rPr>
          <w:sz w:val="24"/>
          <w:szCs w:val="24"/>
        </w:rPr>
        <w:t>of</w:t>
      </w:r>
      <w:r w:rsidRPr="00991283">
        <w:rPr>
          <w:spacing w:val="2"/>
          <w:sz w:val="24"/>
          <w:szCs w:val="24"/>
        </w:rPr>
        <w:t xml:space="preserve"> </w:t>
      </w:r>
      <w:r w:rsidRPr="00991283">
        <w:rPr>
          <w:sz w:val="24"/>
          <w:szCs w:val="24"/>
        </w:rPr>
        <w:t>the</w:t>
      </w:r>
      <w:r w:rsidRPr="00991283">
        <w:rPr>
          <w:spacing w:val="2"/>
          <w:sz w:val="24"/>
          <w:szCs w:val="24"/>
        </w:rPr>
        <w:t xml:space="preserve"> </w:t>
      </w:r>
      <w:r w:rsidRPr="00991283">
        <w:rPr>
          <w:sz w:val="24"/>
          <w:szCs w:val="24"/>
        </w:rPr>
        <w:t>findin</w:t>
      </w:r>
      <w:r w:rsidRPr="00991283">
        <w:rPr>
          <w:spacing w:val="-2"/>
          <w:sz w:val="24"/>
          <w:szCs w:val="24"/>
        </w:rPr>
        <w:t>g</w:t>
      </w:r>
      <w:r w:rsidRPr="00991283">
        <w:rPr>
          <w:sz w:val="24"/>
          <w:szCs w:val="24"/>
        </w:rPr>
        <w:t>s</w:t>
      </w:r>
      <w:r w:rsidRPr="00991283">
        <w:rPr>
          <w:spacing w:val="3"/>
          <w:sz w:val="24"/>
          <w:szCs w:val="24"/>
        </w:rPr>
        <w:t xml:space="preserve"> </w:t>
      </w:r>
      <w:r w:rsidRPr="00991283">
        <w:rPr>
          <w:sz w:val="24"/>
          <w:szCs w:val="24"/>
        </w:rPr>
        <w:t>s</w:t>
      </w:r>
      <w:r w:rsidRPr="00991283">
        <w:rPr>
          <w:spacing w:val="-1"/>
          <w:sz w:val="24"/>
          <w:szCs w:val="24"/>
        </w:rPr>
        <w:t>e</w:t>
      </w:r>
      <w:r w:rsidRPr="00991283">
        <w:rPr>
          <w:sz w:val="24"/>
          <w:szCs w:val="24"/>
        </w:rPr>
        <w:t>t fo</w:t>
      </w:r>
      <w:r w:rsidRPr="00991283">
        <w:rPr>
          <w:spacing w:val="-1"/>
          <w:sz w:val="24"/>
          <w:szCs w:val="24"/>
        </w:rPr>
        <w:t>r</w:t>
      </w:r>
      <w:r w:rsidRPr="00991283">
        <w:rPr>
          <w:sz w:val="24"/>
          <w:szCs w:val="24"/>
        </w:rPr>
        <w:t xml:space="preserve">th </w:t>
      </w:r>
      <w:r w:rsidRPr="00991283">
        <w:rPr>
          <w:spacing w:val="1"/>
          <w:sz w:val="24"/>
          <w:szCs w:val="24"/>
        </w:rPr>
        <w:t>i</w:t>
      </w:r>
      <w:r w:rsidRPr="00991283">
        <w:rPr>
          <w:sz w:val="24"/>
          <w:szCs w:val="24"/>
        </w:rPr>
        <w:t>n the p</w:t>
      </w:r>
      <w:r w:rsidRPr="00991283">
        <w:rPr>
          <w:spacing w:val="-1"/>
          <w:sz w:val="24"/>
          <w:szCs w:val="24"/>
        </w:rPr>
        <w:t>r</w:t>
      </w:r>
      <w:r w:rsidRPr="00991283">
        <w:rPr>
          <w:sz w:val="24"/>
          <w:szCs w:val="24"/>
        </w:rPr>
        <w:t>opos</w:t>
      </w:r>
      <w:r w:rsidRPr="00991283">
        <w:rPr>
          <w:spacing w:val="-1"/>
          <w:sz w:val="24"/>
          <w:szCs w:val="24"/>
        </w:rPr>
        <w:t>e</w:t>
      </w:r>
      <w:r w:rsidRPr="00991283">
        <w:rPr>
          <w:sz w:val="24"/>
          <w:szCs w:val="24"/>
        </w:rPr>
        <w:t xml:space="preserve">d </w:t>
      </w:r>
      <w:r w:rsidRPr="00991283">
        <w:rPr>
          <w:spacing w:val="1"/>
          <w:sz w:val="24"/>
          <w:szCs w:val="24"/>
        </w:rPr>
        <w:t>P</w:t>
      </w:r>
      <w:r w:rsidRPr="00991283">
        <w:rPr>
          <w:sz w:val="24"/>
          <w:szCs w:val="24"/>
        </w:rPr>
        <w:t>l</w:t>
      </w:r>
      <w:r w:rsidRPr="00991283">
        <w:rPr>
          <w:spacing w:val="2"/>
          <w:sz w:val="24"/>
          <w:szCs w:val="24"/>
        </w:rPr>
        <w:t>a</w:t>
      </w:r>
      <w:r w:rsidRPr="00991283">
        <w:rPr>
          <w:sz w:val="24"/>
          <w:szCs w:val="24"/>
        </w:rPr>
        <w:t>nning</w:t>
      </w:r>
      <w:r w:rsidRPr="00991283">
        <w:rPr>
          <w:spacing w:val="-2"/>
          <w:sz w:val="24"/>
          <w:szCs w:val="24"/>
        </w:rPr>
        <w:t xml:space="preserve"> </w:t>
      </w:r>
      <w:r w:rsidRPr="00991283">
        <w:rPr>
          <w:sz w:val="24"/>
          <w:szCs w:val="24"/>
        </w:rPr>
        <w:t>Com</w:t>
      </w:r>
      <w:r w:rsidRPr="00991283">
        <w:rPr>
          <w:spacing w:val="1"/>
          <w:sz w:val="24"/>
          <w:szCs w:val="24"/>
        </w:rPr>
        <w:t>m</w:t>
      </w:r>
      <w:r w:rsidRPr="00991283">
        <w:rPr>
          <w:sz w:val="24"/>
          <w:szCs w:val="24"/>
        </w:rPr>
        <w:t>is</w:t>
      </w:r>
      <w:r w:rsidRPr="00991283">
        <w:rPr>
          <w:spacing w:val="1"/>
          <w:sz w:val="24"/>
          <w:szCs w:val="24"/>
        </w:rPr>
        <w:t>s</w:t>
      </w:r>
      <w:r w:rsidRPr="00991283">
        <w:rPr>
          <w:sz w:val="24"/>
          <w:szCs w:val="24"/>
        </w:rPr>
        <w:t xml:space="preserve">ion </w:t>
      </w:r>
      <w:r w:rsidRPr="00991283">
        <w:rPr>
          <w:spacing w:val="1"/>
          <w:sz w:val="24"/>
          <w:szCs w:val="24"/>
        </w:rPr>
        <w:t>R</w:t>
      </w:r>
      <w:r w:rsidRPr="00991283">
        <w:rPr>
          <w:spacing w:val="-1"/>
          <w:sz w:val="24"/>
          <w:szCs w:val="24"/>
        </w:rPr>
        <w:t>e</w:t>
      </w:r>
      <w:r w:rsidRPr="00991283">
        <w:rPr>
          <w:sz w:val="24"/>
          <w:szCs w:val="24"/>
        </w:rPr>
        <w:t>so</w:t>
      </w:r>
      <w:r w:rsidRPr="00991283">
        <w:rPr>
          <w:spacing w:val="-2"/>
          <w:sz w:val="24"/>
          <w:szCs w:val="24"/>
        </w:rPr>
        <w:t>l</w:t>
      </w:r>
      <w:r w:rsidRPr="00991283">
        <w:rPr>
          <w:sz w:val="24"/>
          <w:szCs w:val="24"/>
        </w:rPr>
        <w:t>ut</w:t>
      </w:r>
      <w:r w:rsidRPr="00991283">
        <w:rPr>
          <w:spacing w:val="1"/>
          <w:sz w:val="24"/>
          <w:szCs w:val="24"/>
        </w:rPr>
        <w:t>i</w:t>
      </w:r>
      <w:r w:rsidRPr="00991283">
        <w:rPr>
          <w:sz w:val="24"/>
          <w:szCs w:val="24"/>
        </w:rPr>
        <w:t xml:space="preserve">on </w:t>
      </w:r>
      <w:r w:rsidRPr="00991283">
        <w:rPr>
          <w:spacing w:val="-1"/>
          <w:sz w:val="24"/>
          <w:szCs w:val="24"/>
        </w:rPr>
        <w:t>a</w:t>
      </w:r>
      <w:r w:rsidRPr="00991283">
        <w:rPr>
          <w:sz w:val="24"/>
          <w:szCs w:val="24"/>
        </w:rPr>
        <w:t>re</w:t>
      </w:r>
      <w:r w:rsidRPr="00991283">
        <w:rPr>
          <w:spacing w:val="-2"/>
          <w:sz w:val="24"/>
          <w:szCs w:val="24"/>
        </w:rPr>
        <w:t xml:space="preserve"> </w:t>
      </w:r>
      <w:r w:rsidRPr="00991283">
        <w:rPr>
          <w:spacing w:val="-1"/>
          <w:sz w:val="24"/>
          <w:szCs w:val="24"/>
        </w:rPr>
        <w:t>e</w:t>
      </w:r>
      <w:r w:rsidRPr="00991283">
        <w:rPr>
          <w:sz w:val="24"/>
          <w:szCs w:val="24"/>
        </w:rPr>
        <w:t>stabli</w:t>
      </w:r>
      <w:r w:rsidRPr="00991283">
        <w:rPr>
          <w:spacing w:val="1"/>
          <w:sz w:val="24"/>
          <w:szCs w:val="24"/>
        </w:rPr>
        <w:t>s</w:t>
      </w:r>
      <w:r w:rsidRPr="00991283">
        <w:rPr>
          <w:sz w:val="24"/>
          <w:szCs w:val="24"/>
        </w:rPr>
        <w:t>h</w:t>
      </w:r>
      <w:r w:rsidRPr="00991283">
        <w:rPr>
          <w:spacing w:val="-1"/>
          <w:sz w:val="24"/>
          <w:szCs w:val="24"/>
        </w:rPr>
        <w:t>e</w:t>
      </w:r>
      <w:r w:rsidRPr="00991283">
        <w:rPr>
          <w:spacing w:val="3"/>
          <w:sz w:val="24"/>
          <w:szCs w:val="24"/>
        </w:rPr>
        <w:t>d</w:t>
      </w:r>
      <w:r w:rsidRPr="00991283">
        <w:rPr>
          <w:sz w:val="24"/>
          <w:szCs w:val="24"/>
        </w:rPr>
        <w:t>.</w:t>
      </w:r>
    </w:p>
    <w:p w14:paraId="107A6EB6" w14:textId="0A04B51E" w:rsidR="0048720A" w:rsidRDefault="0048720A" w:rsidP="003477BB">
      <w:pPr>
        <w:spacing w:before="16" w:line="260" w:lineRule="exact"/>
        <w:jc w:val="both"/>
        <w:rPr>
          <w:sz w:val="26"/>
          <w:szCs w:val="26"/>
        </w:rPr>
      </w:pPr>
    </w:p>
    <w:p w14:paraId="71A4F9AA" w14:textId="610AF0AF" w:rsidR="001C5BA3" w:rsidRDefault="001C5BA3" w:rsidP="003477BB">
      <w:pPr>
        <w:spacing w:before="16" w:line="260" w:lineRule="exact"/>
        <w:jc w:val="both"/>
        <w:rPr>
          <w:sz w:val="26"/>
          <w:szCs w:val="26"/>
        </w:rPr>
      </w:pPr>
    </w:p>
    <w:p w14:paraId="7BC04236" w14:textId="77777777" w:rsidR="001C5BA3" w:rsidRDefault="001C5BA3" w:rsidP="003477BB">
      <w:pPr>
        <w:spacing w:before="16" w:line="260" w:lineRule="exact"/>
        <w:jc w:val="both"/>
        <w:rPr>
          <w:sz w:val="26"/>
          <w:szCs w:val="26"/>
        </w:rPr>
      </w:pPr>
    </w:p>
    <w:p w14:paraId="2A505406" w14:textId="31DBCB47" w:rsidR="004404EE" w:rsidRPr="003477BB" w:rsidRDefault="00991283" w:rsidP="003477BB">
      <w:pPr>
        <w:spacing w:line="260" w:lineRule="exact"/>
        <w:ind w:left="2070" w:right="270" w:hanging="2070"/>
        <w:jc w:val="both"/>
        <w:rPr>
          <w:position w:val="-1"/>
          <w:sz w:val="24"/>
          <w:szCs w:val="24"/>
          <w:u w:val="single" w:color="000000"/>
        </w:rPr>
      </w:pPr>
      <w:r w:rsidRPr="00991283">
        <w:rPr>
          <w:position w:val="-1"/>
          <w:sz w:val="24"/>
          <w:szCs w:val="24"/>
          <w:u w:val="single" w:color="000000"/>
        </w:rPr>
        <w:lastRenderedPageBreak/>
        <w:t>Tim</w:t>
      </w:r>
      <w:r w:rsidR="003477BB">
        <w:rPr>
          <w:position w:val="-1"/>
          <w:sz w:val="24"/>
          <w:szCs w:val="24"/>
          <w:u w:val="single" w:color="000000"/>
        </w:rPr>
        <w:t xml:space="preserve">e </w:t>
      </w:r>
      <w:r w:rsidR="0091436B">
        <w:rPr>
          <w:position w:val="-1"/>
          <w:sz w:val="24"/>
          <w:szCs w:val="24"/>
          <w:u w:val="single" w:color="000000"/>
        </w:rPr>
        <w:t>C</w:t>
      </w:r>
      <w:r w:rsidRPr="00991283">
        <w:rPr>
          <w:position w:val="-1"/>
          <w:sz w:val="24"/>
          <w:szCs w:val="24"/>
          <w:u w:val="single" w:color="000000"/>
        </w:rPr>
        <w:t>onsid</w:t>
      </w:r>
      <w:r w:rsidRPr="00991283">
        <w:rPr>
          <w:spacing w:val="-1"/>
          <w:position w:val="-1"/>
          <w:sz w:val="24"/>
          <w:szCs w:val="24"/>
          <w:u w:val="single" w:color="000000"/>
        </w:rPr>
        <w:t>e</w:t>
      </w:r>
      <w:r w:rsidRPr="00991283">
        <w:rPr>
          <w:position w:val="-1"/>
          <w:sz w:val="24"/>
          <w:szCs w:val="24"/>
          <w:u w:val="single" w:color="000000"/>
        </w:rPr>
        <w:t>r</w:t>
      </w:r>
      <w:r w:rsidRPr="00991283">
        <w:rPr>
          <w:spacing w:val="-2"/>
          <w:position w:val="-1"/>
          <w:sz w:val="24"/>
          <w:szCs w:val="24"/>
          <w:u w:val="single" w:color="000000"/>
        </w:rPr>
        <w:t>a</w:t>
      </w:r>
      <w:r w:rsidRPr="00991283">
        <w:rPr>
          <w:position w:val="-1"/>
          <w:sz w:val="24"/>
          <w:szCs w:val="24"/>
          <w:u w:val="single" w:color="000000"/>
        </w:rPr>
        <w:t>t</w:t>
      </w:r>
      <w:r w:rsidRPr="00991283">
        <w:rPr>
          <w:spacing w:val="1"/>
          <w:position w:val="-1"/>
          <w:sz w:val="24"/>
          <w:szCs w:val="24"/>
          <w:u w:val="single" w:color="000000"/>
        </w:rPr>
        <w:t>i</w:t>
      </w:r>
      <w:r w:rsidRPr="00991283">
        <w:rPr>
          <w:position w:val="-1"/>
          <w:sz w:val="24"/>
          <w:szCs w:val="24"/>
          <w:u w:val="single" w:color="000000"/>
        </w:rPr>
        <w:t>on:</w:t>
      </w:r>
    </w:p>
    <w:p w14:paraId="66B43A47" w14:textId="77777777" w:rsidR="004404EE" w:rsidRPr="00991283" w:rsidRDefault="004404EE" w:rsidP="00B01BDB">
      <w:pPr>
        <w:spacing w:before="12" w:line="240" w:lineRule="exact"/>
        <w:jc w:val="both"/>
        <w:rPr>
          <w:sz w:val="24"/>
          <w:szCs w:val="24"/>
        </w:rPr>
      </w:pPr>
    </w:p>
    <w:p w14:paraId="688EE003" w14:textId="0A7162B5" w:rsidR="004404EE" w:rsidRPr="00991283" w:rsidRDefault="00991283" w:rsidP="001D047B">
      <w:pPr>
        <w:spacing w:before="29"/>
        <w:jc w:val="both"/>
        <w:rPr>
          <w:sz w:val="24"/>
          <w:szCs w:val="24"/>
        </w:rPr>
      </w:pPr>
      <w:r w:rsidRPr="00991283">
        <w:rPr>
          <w:sz w:val="24"/>
          <w:szCs w:val="24"/>
        </w:rPr>
        <w:t>The</w:t>
      </w:r>
      <w:r w:rsidRPr="00991283">
        <w:rPr>
          <w:spacing w:val="-4"/>
          <w:sz w:val="24"/>
          <w:szCs w:val="24"/>
        </w:rPr>
        <w:t xml:space="preserve"> </w:t>
      </w:r>
      <w:r w:rsidRPr="00991283">
        <w:rPr>
          <w:sz w:val="24"/>
          <w:szCs w:val="24"/>
        </w:rPr>
        <w:t>proj</w:t>
      </w:r>
      <w:r w:rsidRPr="00991283">
        <w:rPr>
          <w:spacing w:val="-1"/>
          <w:sz w:val="24"/>
          <w:szCs w:val="24"/>
        </w:rPr>
        <w:t>ec</w:t>
      </w:r>
      <w:r w:rsidRPr="00991283">
        <w:rPr>
          <w:sz w:val="24"/>
          <w:szCs w:val="24"/>
        </w:rPr>
        <w:t>t</w:t>
      </w:r>
      <w:r w:rsidRPr="00991283">
        <w:rPr>
          <w:spacing w:val="-2"/>
          <w:sz w:val="24"/>
          <w:szCs w:val="24"/>
        </w:rPr>
        <w:t xml:space="preserve"> </w:t>
      </w:r>
      <w:r w:rsidRPr="00991283">
        <w:rPr>
          <w:spacing w:val="2"/>
          <w:sz w:val="24"/>
          <w:szCs w:val="24"/>
        </w:rPr>
        <w:t>w</w:t>
      </w:r>
      <w:r w:rsidRPr="00991283">
        <w:rPr>
          <w:spacing w:val="-1"/>
          <w:sz w:val="24"/>
          <w:szCs w:val="24"/>
        </w:rPr>
        <w:t>a</w:t>
      </w:r>
      <w:r w:rsidRPr="00991283">
        <w:rPr>
          <w:sz w:val="24"/>
          <w:szCs w:val="24"/>
        </w:rPr>
        <w:t>s</w:t>
      </w:r>
      <w:r w:rsidR="001C5BA3">
        <w:rPr>
          <w:spacing w:val="-2"/>
          <w:sz w:val="24"/>
          <w:szCs w:val="24"/>
        </w:rPr>
        <w:t xml:space="preserve"> </w:t>
      </w:r>
      <w:r w:rsidRPr="00991283">
        <w:rPr>
          <w:sz w:val="24"/>
          <w:szCs w:val="24"/>
        </w:rPr>
        <w:t>d</w:t>
      </w:r>
      <w:r w:rsidRPr="00991283">
        <w:rPr>
          <w:spacing w:val="1"/>
          <w:sz w:val="24"/>
          <w:szCs w:val="24"/>
        </w:rPr>
        <w:t>e</w:t>
      </w:r>
      <w:r w:rsidRPr="00991283">
        <w:rPr>
          <w:spacing w:val="-1"/>
          <w:sz w:val="24"/>
          <w:szCs w:val="24"/>
        </w:rPr>
        <w:t>e</w:t>
      </w:r>
      <w:r w:rsidRPr="00991283">
        <w:rPr>
          <w:sz w:val="24"/>
          <w:szCs w:val="24"/>
        </w:rPr>
        <w:t xml:space="preserve">med </w:t>
      </w:r>
      <w:r w:rsidRPr="00991283">
        <w:rPr>
          <w:spacing w:val="-1"/>
          <w:sz w:val="24"/>
          <w:szCs w:val="24"/>
        </w:rPr>
        <w:t>c</w:t>
      </w:r>
      <w:r w:rsidRPr="00991283">
        <w:rPr>
          <w:sz w:val="24"/>
          <w:szCs w:val="24"/>
        </w:rPr>
        <w:t>omp</w:t>
      </w:r>
      <w:r w:rsidRPr="00991283">
        <w:rPr>
          <w:spacing w:val="1"/>
          <w:sz w:val="24"/>
          <w:szCs w:val="24"/>
        </w:rPr>
        <w:t>l</w:t>
      </w:r>
      <w:r w:rsidRPr="00991283">
        <w:rPr>
          <w:spacing w:val="-1"/>
          <w:sz w:val="24"/>
          <w:szCs w:val="24"/>
        </w:rPr>
        <w:t>e</w:t>
      </w:r>
      <w:r w:rsidRPr="00991283">
        <w:rPr>
          <w:sz w:val="24"/>
          <w:szCs w:val="24"/>
        </w:rPr>
        <w:t>te</w:t>
      </w:r>
      <w:r w:rsidRPr="00991283">
        <w:rPr>
          <w:spacing w:val="-3"/>
          <w:sz w:val="24"/>
          <w:szCs w:val="24"/>
        </w:rPr>
        <w:t xml:space="preserve"> </w:t>
      </w:r>
      <w:r w:rsidRPr="00991283">
        <w:rPr>
          <w:sz w:val="24"/>
          <w:szCs w:val="24"/>
        </w:rPr>
        <w:t>on</w:t>
      </w:r>
      <w:r w:rsidRPr="00991283">
        <w:rPr>
          <w:spacing w:val="-1"/>
          <w:sz w:val="24"/>
          <w:szCs w:val="24"/>
        </w:rPr>
        <w:t xml:space="preserve"> </w:t>
      </w:r>
      <w:r w:rsidR="0036723B" w:rsidRPr="00991283">
        <w:rPr>
          <w:spacing w:val="1"/>
          <w:sz w:val="24"/>
          <w:szCs w:val="24"/>
        </w:rPr>
        <w:t>November 23</w:t>
      </w:r>
      <w:r w:rsidRPr="00991283">
        <w:rPr>
          <w:sz w:val="24"/>
          <w:szCs w:val="24"/>
        </w:rPr>
        <w:t>,</w:t>
      </w:r>
      <w:r w:rsidRPr="00991283">
        <w:rPr>
          <w:spacing w:val="-2"/>
          <w:sz w:val="24"/>
          <w:szCs w:val="24"/>
        </w:rPr>
        <w:t xml:space="preserve"> </w:t>
      </w:r>
      <w:r w:rsidRPr="00991283">
        <w:rPr>
          <w:sz w:val="24"/>
          <w:szCs w:val="24"/>
        </w:rPr>
        <w:t>202</w:t>
      </w:r>
      <w:r w:rsidRPr="00991283">
        <w:rPr>
          <w:spacing w:val="1"/>
          <w:sz w:val="24"/>
          <w:szCs w:val="24"/>
        </w:rPr>
        <w:t>2</w:t>
      </w:r>
      <w:r w:rsidRPr="00991283">
        <w:rPr>
          <w:sz w:val="24"/>
          <w:szCs w:val="24"/>
        </w:rPr>
        <w:t xml:space="preserve">. </w:t>
      </w:r>
      <w:r w:rsidR="000A004C">
        <w:rPr>
          <w:sz w:val="24"/>
          <w:szCs w:val="24"/>
        </w:rPr>
        <w:t>Originally, f</w:t>
      </w:r>
      <w:r w:rsidRPr="00991283">
        <w:rPr>
          <w:sz w:val="24"/>
          <w:szCs w:val="24"/>
        </w:rPr>
        <w:t>inal</w:t>
      </w:r>
      <w:r w:rsidRPr="00991283">
        <w:rPr>
          <w:spacing w:val="-2"/>
          <w:sz w:val="24"/>
          <w:szCs w:val="24"/>
        </w:rPr>
        <w:t xml:space="preserve"> </w:t>
      </w:r>
      <w:r w:rsidRPr="00991283">
        <w:rPr>
          <w:spacing w:val="1"/>
          <w:sz w:val="24"/>
          <w:szCs w:val="24"/>
        </w:rPr>
        <w:t>a</w:t>
      </w:r>
      <w:r w:rsidRPr="00991283">
        <w:rPr>
          <w:spacing w:val="-1"/>
          <w:sz w:val="24"/>
          <w:szCs w:val="24"/>
        </w:rPr>
        <w:t>c</w:t>
      </w:r>
      <w:r w:rsidRPr="00991283">
        <w:rPr>
          <w:sz w:val="24"/>
          <w:szCs w:val="24"/>
        </w:rPr>
        <w:t>t</w:t>
      </w:r>
      <w:r w:rsidRPr="00991283">
        <w:rPr>
          <w:spacing w:val="1"/>
          <w:sz w:val="24"/>
          <w:szCs w:val="24"/>
        </w:rPr>
        <w:t>i</w:t>
      </w:r>
      <w:r w:rsidRPr="00991283">
        <w:rPr>
          <w:sz w:val="24"/>
          <w:szCs w:val="24"/>
        </w:rPr>
        <w:t>on</w:t>
      </w:r>
      <w:r w:rsidRPr="00991283">
        <w:rPr>
          <w:spacing w:val="-2"/>
          <w:sz w:val="24"/>
          <w:szCs w:val="24"/>
        </w:rPr>
        <w:t xml:space="preserve"> </w:t>
      </w:r>
      <w:r w:rsidR="000A004C">
        <w:rPr>
          <w:sz w:val="24"/>
          <w:szCs w:val="24"/>
        </w:rPr>
        <w:t>was</w:t>
      </w:r>
      <w:r w:rsidRPr="00991283">
        <w:rPr>
          <w:spacing w:val="-2"/>
          <w:sz w:val="24"/>
          <w:szCs w:val="24"/>
        </w:rPr>
        <w:t xml:space="preserve"> </w:t>
      </w:r>
      <w:r w:rsidRPr="00991283">
        <w:rPr>
          <w:sz w:val="24"/>
          <w:szCs w:val="24"/>
        </w:rPr>
        <w:t>r</w:t>
      </w:r>
      <w:r w:rsidRPr="00991283">
        <w:rPr>
          <w:spacing w:val="-2"/>
          <w:sz w:val="24"/>
          <w:szCs w:val="24"/>
        </w:rPr>
        <w:t>e</w:t>
      </w:r>
      <w:r w:rsidRPr="00991283">
        <w:rPr>
          <w:sz w:val="24"/>
          <w:szCs w:val="24"/>
        </w:rPr>
        <w:t>quir</w:t>
      </w:r>
      <w:r w:rsidRPr="00991283">
        <w:rPr>
          <w:spacing w:val="-1"/>
          <w:sz w:val="24"/>
          <w:szCs w:val="24"/>
        </w:rPr>
        <w:t>e</w:t>
      </w:r>
      <w:r w:rsidRPr="00991283">
        <w:rPr>
          <w:sz w:val="24"/>
          <w:szCs w:val="24"/>
        </w:rPr>
        <w:t>d</w:t>
      </w:r>
      <w:r w:rsidRPr="00991283">
        <w:rPr>
          <w:spacing w:val="-2"/>
          <w:sz w:val="24"/>
          <w:szCs w:val="24"/>
        </w:rPr>
        <w:t xml:space="preserve"> </w:t>
      </w:r>
      <w:r w:rsidRPr="00991283">
        <w:rPr>
          <w:spacing w:val="5"/>
          <w:sz w:val="24"/>
          <w:szCs w:val="24"/>
        </w:rPr>
        <w:t>b</w:t>
      </w:r>
      <w:r w:rsidRPr="00991283">
        <w:rPr>
          <w:sz w:val="24"/>
          <w:szCs w:val="24"/>
        </w:rPr>
        <w:t>y</w:t>
      </w:r>
      <w:r w:rsidRPr="00991283">
        <w:rPr>
          <w:spacing w:val="-6"/>
          <w:sz w:val="24"/>
          <w:szCs w:val="24"/>
        </w:rPr>
        <w:t xml:space="preserve"> </w:t>
      </w:r>
      <w:r w:rsidR="000A004C">
        <w:rPr>
          <w:spacing w:val="-6"/>
          <w:sz w:val="24"/>
          <w:szCs w:val="24"/>
        </w:rPr>
        <w:t>January</w:t>
      </w:r>
      <w:r w:rsidR="0036723B" w:rsidRPr="00991283">
        <w:rPr>
          <w:spacing w:val="-6"/>
          <w:sz w:val="24"/>
          <w:szCs w:val="24"/>
        </w:rPr>
        <w:t xml:space="preserve"> </w:t>
      </w:r>
      <w:r w:rsidR="00B01BDB" w:rsidRPr="00991283">
        <w:rPr>
          <w:spacing w:val="-6"/>
          <w:sz w:val="24"/>
          <w:szCs w:val="24"/>
        </w:rPr>
        <w:t>22</w:t>
      </w:r>
      <w:r w:rsidRPr="00991283">
        <w:rPr>
          <w:sz w:val="24"/>
          <w:szCs w:val="24"/>
        </w:rPr>
        <w:t>, 202</w:t>
      </w:r>
      <w:r w:rsidR="00B01BDB" w:rsidRPr="00991283">
        <w:rPr>
          <w:sz w:val="24"/>
          <w:szCs w:val="24"/>
        </w:rPr>
        <w:t>3</w:t>
      </w:r>
      <w:r w:rsidRPr="00991283">
        <w:rPr>
          <w:sz w:val="24"/>
          <w:szCs w:val="24"/>
        </w:rPr>
        <w:t>, pursu</w:t>
      </w:r>
      <w:r w:rsidRPr="00991283">
        <w:rPr>
          <w:spacing w:val="-1"/>
          <w:sz w:val="24"/>
          <w:szCs w:val="24"/>
        </w:rPr>
        <w:t>a</w:t>
      </w:r>
      <w:r w:rsidRPr="00991283">
        <w:rPr>
          <w:sz w:val="24"/>
          <w:szCs w:val="24"/>
        </w:rPr>
        <w:t xml:space="preserve">nt </w:t>
      </w:r>
      <w:r w:rsidRPr="00991283">
        <w:rPr>
          <w:spacing w:val="1"/>
          <w:sz w:val="24"/>
          <w:szCs w:val="24"/>
        </w:rPr>
        <w:t>t</w:t>
      </w:r>
      <w:r w:rsidRPr="00991283">
        <w:rPr>
          <w:sz w:val="24"/>
          <w:szCs w:val="24"/>
        </w:rPr>
        <w:t>o CE</w:t>
      </w:r>
      <w:r w:rsidRPr="00991283">
        <w:rPr>
          <w:spacing w:val="-1"/>
          <w:sz w:val="24"/>
          <w:szCs w:val="24"/>
        </w:rPr>
        <w:t>Q</w:t>
      </w:r>
      <w:r w:rsidRPr="00991283">
        <w:rPr>
          <w:sz w:val="24"/>
          <w:szCs w:val="24"/>
        </w:rPr>
        <w:t>A Se</w:t>
      </w:r>
      <w:r w:rsidRPr="00991283">
        <w:rPr>
          <w:spacing w:val="-1"/>
          <w:sz w:val="24"/>
          <w:szCs w:val="24"/>
        </w:rPr>
        <w:t>c</w:t>
      </w:r>
      <w:r w:rsidRPr="00991283">
        <w:rPr>
          <w:sz w:val="24"/>
          <w:szCs w:val="24"/>
        </w:rPr>
        <w:t>t</w:t>
      </w:r>
      <w:r w:rsidRPr="00991283">
        <w:rPr>
          <w:spacing w:val="1"/>
          <w:sz w:val="24"/>
          <w:szCs w:val="24"/>
        </w:rPr>
        <w:t>i</w:t>
      </w:r>
      <w:r w:rsidRPr="00991283">
        <w:rPr>
          <w:sz w:val="24"/>
          <w:szCs w:val="24"/>
        </w:rPr>
        <w:t>on 15107.</w:t>
      </w:r>
      <w:r w:rsidR="000A004C">
        <w:rPr>
          <w:sz w:val="24"/>
          <w:szCs w:val="24"/>
        </w:rPr>
        <w:t xml:space="preserve"> However, </w:t>
      </w:r>
      <w:r w:rsidR="001C5BA3">
        <w:rPr>
          <w:sz w:val="24"/>
          <w:szCs w:val="24"/>
        </w:rPr>
        <w:t xml:space="preserve">on January 5, 2023, </w:t>
      </w:r>
      <w:r w:rsidR="000A004C">
        <w:rPr>
          <w:sz w:val="24"/>
          <w:szCs w:val="24"/>
        </w:rPr>
        <w:t>the applicant requested a one-time 90-day time extension pursuant to Government Code Section 65957.</w:t>
      </w:r>
      <w:r w:rsidR="001C5BA3">
        <w:rPr>
          <w:sz w:val="24"/>
          <w:szCs w:val="24"/>
        </w:rPr>
        <w:t xml:space="preserve">  Per Government Code Section 65957, the final deadline is April 22, 2023.</w:t>
      </w:r>
    </w:p>
    <w:p w14:paraId="4D5F7386" w14:textId="77777777" w:rsidR="003477BB" w:rsidRPr="00991283" w:rsidRDefault="003477BB" w:rsidP="00B01BDB">
      <w:pPr>
        <w:spacing w:before="16" w:line="260" w:lineRule="exact"/>
        <w:jc w:val="both"/>
        <w:rPr>
          <w:sz w:val="26"/>
          <w:szCs w:val="26"/>
        </w:rPr>
      </w:pPr>
    </w:p>
    <w:p w14:paraId="1E507BD0" w14:textId="77777777" w:rsidR="004404EE" w:rsidRPr="00991283" w:rsidRDefault="00991283" w:rsidP="001D047B">
      <w:pPr>
        <w:spacing w:line="260" w:lineRule="exact"/>
        <w:jc w:val="both"/>
        <w:rPr>
          <w:sz w:val="24"/>
          <w:szCs w:val="24"/>
        </w:rPr>
      </w:pPr>
      <w:r w:rsidRPr="00991283">
        <w:rPr>
          <w:position w:val="-1"/>
          <w:sz w:val="24"/>
          <w:szCs w:val="24"/>
          <w:u w:val="single" w:color="000000"/>
        </w:rPr>
        <w:t>Alte</w:t>
      </w:r>
      <w:r w:rsidRPr="00991283">
        <w:rPr>
          <w:spacing w:val="-1"/>
          <w:position w:val="-1"/>
          <w:sz w:val="24"/>
          <w:szCs w:val="24"/>
          <w:u w:val="single" w:color="000000"/>
        </w:rPr>
        <w:t>r</w:t>
      </w:r>
      <w:r w:rsidRPr="00991283">
        <w:rPr>
          <w:position w:val="-1"/>
          <w:sz w:val="24"/>
          <w:szCs w:val="24"/>
          <w:u w:val="single" w:color="000000"/>
        </w:rPr>
        <w:t>n</w:t>
      </w:r>
      <w:r w:rsidRPr="00991283">
        <w:rPr>
          <w:spacing w:val="-1"/>
          <w:position w:val="-1"/>
          <w:sz w:val="24"/>
          <w:szCs w:val="24"/>
          <w:u w:val="single" w:color="000000"/>
        </w:rPr>
        <w:t>a</w:t>
      </w:r>
      <w:r w:rsidRPr="00991283">
        <w:rPr>
          <w:position w:val="-1"/>
          <w:sz w:val="24"/>
          <w:szCs w:val="24"/>
          <w:u w:val="single" w:color="000000"/>
        </w:rPr>
        <w:t>t</w:t>
      </w:r>
      <w:r w:rsidRPr="00991283">
        <w:rPr>
          <w:spacing w:val="1"/>
          <w:position w:val="-1"/>
          <w:sz w:val="24"/>
          <w:szCs w:val="24"/>
          <w:u w:val="single" w:color="000000"/>
        </w:rPr>
        <w:t>i</w:t>
      </w:r>
      <w:r w:rsidRPr="00991283">
        <w:rPr>
          <w:position w:val="-1"/>
          <w:sz w:val="24"/>
          <w:szCs w:val="24"/>
          <w:u w:val="single" w:color="000000"/>
        </w:rPr>
        <w:t>v</w:t>
      </w:r>
      <w:r w:rsidRPr="00991283">
        <w:rPr>
          <w:spacing w:val="-1"/>
          <w:position w:val="-1"/>
          <w:sz w:val="24"/>
          <w:szCs w:val="24"/>
          <w:u w:val="single" w:color="000000"/>
        </w:rPr>
        <w:t>e</w:t>
      </w:r>
      <w:r w:rsidRPr="00991283">
        <w:rPr>
          <w:position w:val="-1"/>
          <w:sz w:val="24"/>
          <w:szCs w:val="24"/>
          <w:u w:val="single" w:color="000000"/>
        </w:rPr>
        <w:t>s Av</w:t>
      </w:r>
      <w:r w:rsidRPr="00991283">
        <w:rPr>
          <w:spacing w:val="-1"/>
          <w:position w:val="-1"/>
          <w:sz w:val="24"/>
          <w:szCs w:val="24"/>
          <w:u w:val="single" w:color="000000"/>
        </w:rPr>
        <w:t>a</w:t>
      </w:r>
      <w:r w:rsidRPr="00991283">
        <w:rPr>
          <w:position w:val="-1"/>
          <w:sz w:val="24"/>
          <w:szCs w:val="24"/>
          <w:u w:val="single" w:color="000000"/>
        </w:rPr>
        <w:t>i</w:t>
      </w:r>
      <w:r w:rsidRPr="00991283">
        <w:rPr>
          <w:spacing w:val="1"/>
          <w:position w:val="-1"/>
          <w:sz w:val="24"/>
          <w:szCs w:val="24"/>
          <w:u w:val="single" w:color="000000"/>
        </w:rPr>
        <w:t>l</w:t>
      </w:r>
      <w:r w:rsidRPr="00991283">
        <w:rPr>
          <w:spacing w:val="-1"/>
          <w:position w:val="-1"/>
          <w:sz w:val="24"/>
          <w:szCs w:val="24"/>
          <w:u w:val="single" w:color="000000"/>
        </w:rPr>
        <w:t>a</w:t>
      </w:r>
      <w:r w:rsidRPr="00991283">
        <w:rPr>
          <w:position w:val="-1"/>
          <w:sz w:val="24"/>
          <w:szCs w:val="24"/>
          <w:u w:val="single" w:color="000000"/>
        </w:rPr>
        <w:t>b</w:t>
      </w:r>
      <w:r w:rsidRPr="00991283">
        <w:rPr>
          <w:spacing w:val="3"/>
          <w:position w:val="-1"/>
          <w:sz w:val="24"/>
          <w:szCs w:val="24"/>
          <w:u w:val="single" w:color="000000"/>
        </w:rPr>
        <w:t>l</w:t>
      </w:r>
      <w:r w:rsidRPr="00991283">
        <w:rPr>
          <w:position w:val="-1"/>
          <w:sz w:val="24"/>
          <w:szCs w:val="24"/>
          <w:u w:val="single" w:color="000000"/>
        </w:rPr>
        <w:t>e</w:t>
      </w:r>
      <w:r w:rsidRPr="00991283">
        <w:rPr>
          <w:spacing w:val="-1"/>
          <w:position w:val="-1"/>
          <w:sz w:val="24"/>
          <w:szCs w:val="24"/>
          <w:u w:val="single" w:color="000000"/>
        </w:rPr>
        <w:t xml:space="preserve"> </w:t>
      </w:r>
      <w:r w:rsidRPr="00991283">
        <w:rPr>
          <w:position w:val="-1"/>
          <w:sz w:val="24"/>
          <w:szCs w:val="24"/>
          <w:u w:val="single" w:color="000000"/>
        </w:rPr>
        <w:t xml:space="preserve">to </w:t>
      </w:r>
      <w:r w:rsidRPr="00991283">
        <w:rPr>
          <w:spacing w:val="1"/>
          <w:position w:val="-1"/>
          <w:sz w:val="24"/>
          <w:szCs w:val="24"/>
          <w:u w:val="single" w:color="000000"/>
        </w:rPr>
        <w:t>t</w:t>
      </w:r>
      <w:r w:rsidRPr="00991283">
        <w:rPr>
          <w:position w:val="-1"/>
          <w:sz w:val="24"/>
          <w:szCs w:val="24"/>
          <w:u w:val="single" w:color="000000"/>
        </w:rPr>
        <w:t>he</w:t>
      </w:r>
      <w:r w:rsidRPr="00991283">
        <w:rPr>
          <w:spacing w:val="-1"/>
          <w:position w:val="-1"/>
          <w:sz w:val="24"/>
          <w:szCs w:val="24"/>
          <w:u w:val="single" w:color="000000"/>
        </w:rPr>
        <w:t xml:space="preserve"> </w:t>
      </w:r>
      <w:r w:rsidRPr="00991283">
        <w:rPr>
          <w:position w:val="-1"/>
          <w:sz w:val="24"/>
          <w:szCs w:val="24"/>
          <w:u w:val="single" w:color="000000"/>
        </w:rPr>
        <w:t>Com</w:t>
      </w:r>
      <w:r w:rsidRPr="00991283">
        <w:rPr>
          <w:spacing w:val="1"/>
          <w:position w:val="-1"/>
          <w:sz w:val="24"/>
          <w:szCs w:val="24"/>
          <w:u w:val="single" w:color="000000"/>
        </w:rPr>
        <w:t>m</w:t>
      </w:r>
      <w:r w:rsidRPr="00991283">
        <w:rPr>
          <w:position w:val="-1"/>
          <w:sz w:val="24"/>
          <w:szCs w:val="24"/>
          <w:u w:val="single" w:color="000000"/>
        </w:rPr>
        <w:t>is</w:t>
      </w:r>
      <w:r w:rsidRPr="00991283">
        <w:rPr>
          <w:spacing w:val="1"/>
          <w:position w:val="-1"/>
          <w:sz w:val="24"/>
          <w:szCs w:val="24"/>
          <w:u w:val="single" w:color="000000"/>
        </w:rPr>
        <w:t>s</w:t>
      </w:r>
      <w:r w:rsidRPr="00991283">
        <w:rPr>
          <w:position w:val="-1"/>
          <w:sz w:val="24"/>
          <w:szCs w:val="24"/>
          <w:u w:val="single" w:color="000000"/>
        </w:rPr>
        <w:t>ion:</w:t>
      </w:r>
    </w:p>
    <w:p w14:paraId="10AA9FCD" w14:textId="77777777" w:rsidR="004404EE" w:rsidRPr="00991283" w:rsidRDefault="004404EE" w:rsidP="00B01BDB">
      <w:pPr>
        <w:spacing w:before="12" w:line="240" w:lineRule="exact"/>
        <w:jc w:val="both"/>
        <w:rPr>
          <w:sz w:val="24"/>
          <w:szCs w:val="24"/>
        </w:rPr>
      </w:pPr>
    </w:p>
    <w:p w14:paraId="7CC128A7" w14:textId="77777777" w:rsidR="004404EE" w:rsidRPr="00991283" w:rsidRDefault="00991283" w:rsidP="001D047B">
      <w:pPr>
        <w:spacing w:before="29"/>
        <w:jc w:val="both"/>
        <w:rPr>
          <w:sz w:val="24"/>
          <w:szCs w:val="24"/>
        </w:rPr>
      </w:pPr>
      <w:r w:rsidRPr="00991283">
        <w:rPr>
          <w:sz w:val="24"/>
          <w:szCs w:val="24"/>
        </w:rPr>
        <w:t>The</w:t>
      </w:r>
      <w:r w:rsidRPr="00991283">
        <w:rPr>
          <w:spacing w:val="-1"/>
          <w:sz w:val="24"/>
          <w:szCs w:val="24"/>
        </w:rPr>
        <w:t xml:space="preserve"> </w:t>
      </w:r>
      <w:r w:rsidRPr="00991283">
        <w:rPr>
          <w:spacing w:val="1"/>
          <w:sz w:val="24"/>
          <w:szCs w:val="24"/>
        </w:rPr>
        <w:t>P</w:t>
      </w:r>
      <w:r w:rsidRPr="00991283">
        <w:rPr>
          <w:sz w:val="24"/>
          <w:szCs w:val="24"/>
        </w:rPr>
        <w:t>lanning</w:t>
      </w:r>
      <w:r w:rsidRPr="00991283">
        <w:rPr>
          <w:spacing w:val="-2"/>
          <w:sz w:val="24"/>
          <w:szCs w:val="24"/>
        </w:rPr>
        <w:t xml:space="preserve"> </w:t>
      </w:r>
      <w:r w:rsidRPr="00991283">
        <w:rPr>
          <w:sz w:val="24"/>
          <w:szCs w:val="24"/>
        </w:rPr>
        <w:t>Com</w:t>
      </w:r>
      <w:r w:rsidRPr="00991283">
        <w:rPr>
          <w:spacing w:val="1"/>
          <w:sz w:val="24"/>
          <w:szCs w:val="24"/>
        </w:rPr>
        <w:t>m</w:t>
      </w:r>
      <w:r w:rsidRPr="00991283">
        <w:rPr>
          <w:sz w:val="24"/>
          <w:szCs w:val="24"/>
        </w:rPr>
        <w:t>is</w:t>
      </w:r>
      <w:r w:rsidRPr="00991283">
        <w:rPr>
          <w:spacing w:val="1"/>
          <w:sz w:val="24"/>
          <w:szCs w:val="24"/>
        </w:rPr>
        <w:t>s</w:t>
      </w:r>
      <w:r w:rsidRPr="00991283">
        <w:rPr>
          <w:sz w:val="24"/>
          <w:szCs w:val="24"/>
        </w:rPr>
        <w:t>ion has the</w:t>
      </w:r>
      <w:r w:rsidRPr="00991283">
        <w:rPr>
          <w:spacing w:val="-1"/>
          <w:sz w:val="24"/>
          <w:szCs w:val="24"/>
        </w:rPr>
        <w:t xml:space="preserve"> </w:t>
      </w:r>
      <w:r w:rsidRPr="00991283">
        <w:rPr>
          <w:sz w:val="24"/>
          <w:szCs w:val="24"/>
        </w:rPr>
        <w:t xml:space="preserve">following </w:t>
      </w:r>
      <w:r w:rsidRPr="00991283">
        <w:rPr>
          <w:spacing w:val="-1"/>
          <w:sz w:val="24"/>
          <w:szCs w:val="24"/>
        </w:rPr>
        <w:t>a</w:t>
      </w:r>
      <w:r w:rsidRPr="00991283">
        <w:rPr>
          <w:sz w:val="24"/>
          <w:szCs w:val="24"/>
        </w:rPr>
        <w:t>l</w:t>
      </w:r>
      <w:r w:rsidRPr="00991283">
        <w:rPr>
          <w:spacing w:val="1"/>
          <w:sz w:val="24"/>
          <w:szCs w:val="24"/>
        </w:rPr>
        <w:t>t</w:t>
      </w:r>
      <w:r w:rsidRPr="00991283">
        <w:rPr>
          <w:spacing w:val="-1"/>
          <w:sz w:val="24"/>
          <w:szCs w:val="24"/>
        </w:rPr>
        <w:t>e</w:t>
      </w:r>
      <w:r w:rsidRPr="00991283">
        <w:rPr>
          <w:sz w:val="24"/>
          <w:szCs w:val="24"/>
        </w:rPr>
        <w:t>r</w:t>
      </w:r>
      <w:r w:rsidRPr="00991283">
        <w:rPr>
          <w:spacing w:val="1"/>
          <w:sz w:val="24"/>
          <w:szCs w:val="24"/>
        </w:rPr>
        <w:t>n</w:t>
      </w:r>
      <w:r w:rsidRPr="00991283">
        <w:rPr>
          <w:spacing w:val="-1"/>
          <w:sz w:val="24"/>
          <w:szCs w:val="24"/>
        </w:rPr>
        <w:t>a</w:t>
      </w:r>
      <w:r w:rsidRPr="00991283">
        <w:rPr>
          <w:sz w:val="24"/>
          <w:szCs w:val="24"/>
        </w:rPr>
        <w:t>t</w:t>
      </w:r>
      <w:r w:rsidRPr="00991283">
        <w:rPr>
          <w:spacing w:val="1"/>
          <w:sz w:val="24"/>
          <w:szCs w:val="24"/>
        </w:rPr>
        <w:t>i</w:t>
      </w:r>
      <w:r w:rsidRPr="00991283">
        <w:rPr>
          <w:sz w:val="24"/>
          <w:szCs w:val="24"/>
        </w:rPr>
        <w:t>v</w:t>
      </w:r>
      <w:r w:rsidRPr="00991283">
        <w:rPr>
          <w:spacing w:val="-1"/>
          <w:sz w:val="24"/>
          <w:szCs w:val="24"/>
        </w:rPr>
        <w:t>e</w:t>
      </w:r>
      <w:r w:rsidRPr="00991283">
        <w:rPr>
          <w:sz w:val="24"/>
          <w:szCs w:val="24"/>
        </w:rPr>
        <w:t>s:</w:t>
      </w:r>
    </w:p>
    <w:p w14:paraId="19417CD1" w14:textId="77777777" w:rsidR="004404EE" w:rsidRPr="00991283" w:rsidRDefault="004404EE" w:rsidP="00B01BDB">
      <w:pPr>
        <w:spacing w:before="16" w:line="260" w:lineRule="exact"/>
        <w:jc w:val="both"/>
        <w:rPr>
          <w:sz w:val="26"/>
          <w:szCs w:val="26"/>
        </w:rPr>
      </w:pPr>
    </w:p>
    <w:p w14:paraId="33E56D0E" w14:textId="042021E4" w:rsidR="004404EE" w:rsidRPr="00991283" w:rsidRDefault="00991283" w:rsidP="001C5BA3">
      <w:pPr>
        <w:ind w:left="720" w:right="79" w:hanging="720"/>
        <w:jc w:val="both"/>
        <w:rPr>
          <w:sz w:val="24"/>
          <w:szCs w:val="24"/>
        </w:rPr>
      </w:pPr>
      <w:r w:rsidRPr="00991283">
        <w:rPr>
          <w:sz w:val="24"/>
          <w:szCs w:val="24"/>
        </w:rPr>
        <w:t>1.</w:t>
      </w:r>
      <w:r w:rsidRPr="00991283">
        <w:rPr>
          <w:sz w:val="24"/>
          <w:szCs w:val="24"/>
        </w:rPr>
        <w:tab/>
        <w:t>A</w:t>
      </w:r>
      <w:r w:rsidRPr="00991283">
        <w:rPr>
          <w:spacing w:val="-1"/>
          <w:sz w:val="24"/>
          <w:szCs w:val="24"/>
        </w:rPr>
        <w:t>f</w:t>
      </w:r>
      <w:r w:rsidRPr="00991283">
        <w:rPr>
          <w:sz w:val="24"/>
          <w:szCs w:val="24"/>
        </w:rPr>
        <w:t>fi</w:t>
      </w:r>
      <w:r w:rsidRPr="00991283">
        <w:rPr>
          <w:spacing w:val="-1"/>
          <w:sz w:val="24"/>
          <w:szCs w:val="24"/>
        </w:rPr>
        <w:t>r</w:t>
      </w:r>
      <w:r w:rsidRPr="00991283">
        <w:rPr>
          <w:sz w:val="24"/>
          <w:szCs w:val="24"/>
        </w:rPr>
        <w:t>m</w:t>
      </w:r>
      <w:r w:rsidRPr="00991283">
        <w:rPr>
          <w:spacing w:val="7"/>
          <w:sz w:val="24"/>
          <w:szCs w:val="24"/>
        </w:rPr>
        <w:t xml:space="preserve"> </w:t>
      </w:r>
      <w:r w:rsidRPr="00991283">
        <w:rPr>
          <w:sz w:val="24"/>
          <w:szCs w:val="24"/>
        </w:rPr>
        <w:t>the</w:t>
      </w:r>
      <w:r w:rsidRPr="00991283">
        <w:rPr>
          <w:spacing w:val="6"/>
          <w:sz w:val="24"/>
          <w:szCs w:val="24"/>
        </w:rPr>
        <w:t xml:space="preserve"> </w:t>
      </w:r>
      <w:r w:rsidRPr="00991283">
        <w:rPr>
          <w:sz w:val="24"/>
          <w:szCs w:val="24"/>
        </w:rPr>
        <w:t>findi</w:t>
      </w:r>
      <w:r w:rsidRPr="00991283">
        <w:rPr>
          <w:spacing w:val="1"/>
          <w:sz w:val="24"/>
          <w:szCs w:val="24"/>
        </w:rPr>
        <w:t>n</w:t>
      </w:r>
      <w:r w:rsidRPr="00991283">
        <w:rPr>
          <w:spacing w:val="-2"/>
          <w:sz w:val="24"/>
          <w:szCs w:val="24"/>
        </w:rPr>
        <w:t>g</w:t>
      </w:r>
      <w:r w:rsidRPr="00991283">
        <w:rPr>
          <w:sz w:val="24"/>
          <w:szCs w:val="24"/>
        </w:rPr>
        <w:t>s</w:t>
      </w:r>
      <w:r w:rsidRPr="00991283">
        <w:rPr>
          <w:spacing w:val="7"/>
          <w:sz w:val="24"/>
          <w:szCs w:val="24"/>
        </w:rPr>
        <w:t xml:space="preserve"> </w:t>
      </w:r>
      <w:r w:rsidRPr="00991283">
        <w:rPr>
          <w:sz w:val="24"/>
          <w:szCs w:val="24"/>
        </w:rPr>
        <w:t>s</w:t>
      </w:r>
      <w:r w:rsidRPr="00991283">
        <w:rPr>
          <w:spacing w:val="-1"/>
          <w:sz w:val="24"/>
          <w:szCs w:val="24"/>
        </w:rPr>
        <w:t>e</w:t>
      </w:r>
      <w:r w:rsidRPr="00991283">
        <w:rPr>
          <w:sz w:val="24"/>
          <w:szCs w:val="24"/>
        </w:rPr>
        <w:t>t</w:t>
      </w:r>
      <w:r w:rsidRPr="00991283">
        <w:rPr>
          <w:spacing w:val="7"/>
          <w:sz w:val="24"/>
          <w:szCs w:val="24"/>
        </w:rPr>
        <w:t xml:space="preserve"> </w:t>
      </w:r>
      <w:r w:rsidRPr="00991283">
        <w:rPr>
          <w:spacing w:val="1"/>
          <w:sz w:val="24"/>
          <w:szCs w:val="24"/>
        </w:rPr>
        <w:t>f</w:t>
      </w:r>
      <w:r w:rsidRPr="00991283">
        <w:rPr>
          <w:sz w:val="24"/>
          <w:szCs w:val="24"/>
        </w:rPr>
        <w:t>orth</w:t>
      </w:r>
      <w:r w:rsidRPr="00991283">
        <w:rPr>
          <w:spacing w:val="7"/>
          <w:sz w:val="24"/>
          <w:szCs w:val="24"/>
        </w:rPr>
        <w:t xml:space="preserve"> </w:t>
      </w:r>
      <w:r w:rsidRPr="00991283">
        <w:rPr>
          <w:sz w:val="24"/>
          <w:szCs w:val="24"/>
        </w:rPr>
        <w:t>in</w:t>
      </w:r>
      <w:r w:rsidRPr="00991283">
        <w:rPr>
          <w:spacing w:val="7"/>
          <w:sz w:val="24"/>
          <w:szCs w:val="24"/>
        </w:rPr>
        <w:t xml:space="preserve"> </w:t>
      </w:r>
      <w:r w:rsidRPr="00991283">
        <w:rPr>
          <w:sz w:val="24"/>
          <w:szCs w:val="24"/>
        </w:rPr>
        <w:t>the</w:t>
      </w:r>
      <w:r w:rsidRPr="00991283">
        <w:rPr>
          <w:spacing w:val="6"/>
          <w:sz w:val="24"/>
          <w:szCs w:val="24"/>
        </w:rPr>
        <w:t xml:space="preserve"> </w:t>
      </w:r>
      <w:r w:rsidRPr="00991283">
        <w:rPr>
          <w:spacing w:val="-1"/>
          <w:sz w:val="24"/>
          <w:szCs w:val="24"/>
        </w:rPr>
        <w:t>a</w:t>
      </w:r>
      <w:r w:rsidRPr="00991283">
        <w:rPr>
          <w:sz w:val="24"/>
          <w:szCs w:val="24"/>
        </w:rPr>
        <w:t>t</w:t>
      </w:r>
      <w:r w:rsidRPr="00991283">
        <w:rPr>
          <w:spacing w:val="1"/>
          <w:sz w:val="24"/>
          <w:szCs w:val="24"/>
        </w:rPr>
        <w:t>t</w:t>
      </w:r>
      <w:r w:rsidRPr="00991283">
        <w:rPr>
          <w:spacing w:val="-1"/>
          <w:sz w:val="24"/>
          <w:szCs w:val="24"/>
        </w:rPr>
        <w:t>ac</w:t>
      </w:r>
      <w:r w:rsidRPr="00991283">
        <w:rPr>
          <w:sz w:val="24"/>
          <w:szCs w:val="24"/>
        </w:rPr>
        <w:t>h</w:t>
      </w:r>
      <w:r w:rsidRPr="00991283">
        <w:rPr>
          <w:spacing w:val="-1"/>
          <w:sz w:val="24"/>
          <w:szCs w:val="24"/>
        </w:rPr>
        <w:t>e</w:t>
      </w:r>
      <w:r w:rsidRPr="00991283">
        <w:rPr>
          <w:sz w:val="24"/>
          <w:szCs w:val="24"/>
        </w:rPr>
        <w:t>d</w:t>
      </w:r>
      <w:r w:rsidRPr="00991283">
        <w:rPr>
          <w:spacing w:val="7"/>
          <w:sz w:val="24"/>
          <w:szCs w:val="24"/>
        </w:rPr>
        <w:t xml:space="preserve"> </w:t>
      </w:r>
      <w:r w:rsidRPr="00991283">
        <w:rPr>
          <w:sz w:val="24"/>
          <w:szCs w:val="24"/>
        </w:rPr>
        <w:t>R</w:t>
      </w:r>
      <w:r w:rsidRPr="00991283">
        <w:rPr>
          <w:spacing w:val="-1"/>
          <w:sz w:val="24"/>
          <w:szCs w:val="24"/>
        </w:rPr>
        <w:t>e</w:t>
      </w:r>
      <w:r w:rsidRPr="00991283">
        <w:rPr>
          <w:sz w:val="24"/>
          <w:szCs w:val="24"/>
        </w:rPr>
        <w:t>solu</w:t>
      </w:r>
      <w:r w:rsidRPr="00991283">
        <w:rPr>
          <w:spacing w:val="1"/>
          <w:sz w:val="24"/>
          <w:szCs w:val="24"/>
        </w:rPr>
        <w:t>t</w:t>
      </w:r>
      <w:r w:rsidRPr="00991283">
        <w:rPr>
          <w:sz w:val="24"/>
          <w:szCs w:val="24"/>
        </w:rPr>
        <w:t>ion,</w:t>
      </w:r>
      <w:r w:rsidRPr="00991283">
        <w:rPr>
          <w:spacing w:val="7"/>
          <w:sz w:val="24"/>
          <w:szCs w:val="24"/>
        </w:rPr>
        <w:t xml:space="preserve"> </w:t>
      </w:r>
      <w:r w:rsidRPr="00991283">
        <w:rPr>
          <w:sz w:val="24"/>
          <w:szCs w:val="24"/>
        </w:rPr>
        <w:t>find</w:t>
      </w:r>
      <w:r w:rsidRPr="00991283">
        <w:rPr>
          <w:spacing w:val="7"/>
          <w:sz w:val="24"/>
          <w:szCs w:val="24"/>
        </w:rPr>
        <w:t xml:space="preserve"> </w:t>
      </w:r>
      <w:r w:rsidRPr="00991283">
        <w:rPr>
          <w:sz w:val="24"/>
          <w:szCs w:val="24"/>
        </w:rPr>
        <w:t>the</w:t>
      </w:r>
      <w:r w:rsidRPr="00991283">
        <w:rPr>
          <w:spacing w:val="6"/>
          <w:sz w:val="24"/>
          <w:szCs w:val="24"/>
        </w:rPr>
        <w:t xml:space="preserve"> </w:t>
      </w:r>
      <w:r w:rsidRPr="00991283">
        <w:rPr>
          <w:spacing w:val="-1"/>
          <w:sz w:val="24"/>
          <w:szCs w:val="24"/>
        </w:rPr>
        <w:t>a</w:t>
      </w:r>
      <w:r w:rsidRPr="00991283">
        <w:rPr>
          <w:sz w:val="24"/>
          <w:szCs w:val="24"/>
        </w:rPr>
        <w:t>ppl</w:t>
      </w:r>
      <w:r w:rsidRPr="00991283">
        <w:rPr>
          <w:spacing w:val="1"/>
          <w:sz w:val="24"/>
          <w:szCs w:val="24"/>
        </w:rPr>
        <w:t>i</w:t>
      </w:r>
      <w:r w:rsidRPr="00991283">
        <w:rPr>
          <w:spacing w:val="-1"/>
          <w:sz w:val="24"/>
          <w:szCs w:val="24"/>
        </w:rPr>
        <w:t>ca</w:t>
      </w:r>
      <w:r w:rsidRPr="00991283">
        <w:rPr>
          <w:sz w:val="24"/>
          <w:szCs w:val="24"/>
        </w:rPr>
        <w:t>t</w:t>
      </w:r>
      <w:r w:rsidRPr="00991283">
        <w:rPr>
          <w:spacing w:val="1"/>
          <w:sz w:val="24"/>
          <w:szCs w:val="24"/>
        </w:rPr>
        <w:t>i</w:t>
      </w:r>
      <w:r w:rsidRPr="00991283">
        <w:rPr>
          <w:spacing w:val="-2"/>
          <w:sz w:val="24"/>
          <w:szCs w:val="24"/>
        </w:rPr>
        <w:t>o</w:t>
      </w:r>
      <w:r w:rsidRPr="00991283">
        <w:rPr>
          <w:sz w:val="24"/>
          <w:szCs w:val="24"/>
        </w:rPr>
        <w:t>n</w:t>
      </w:r>
      <w:r w:rsidRPr="00991283">
        <w:rPr>
          <w:spacing w:val="7"/>
          <w:sz w:val="24"/>
          <w:szCs w:val="24"/>
        </w:rPr>
        <w:t xml:space="preserve"> </w:t>
      </w:r>
      <w:r w:rsidRPr="00991283">
        <w:rPr>
          <w:spacing w:val="-1"/>
          <w:sz w:val="24"/>
          <w:szCs w:val="24"/>
        </w:rPr>
        <w:t>e</w:t>
      </w:r>
      <w:r w:rsidRPr="00991283">
        <w:rPr>
          <w:spacing w:val="2"/>
          <w:sz w:val="24"/>
          <w:szCs w:val="24"/>
        </w:rPr>
        <w:t>x</w:t>
      </w:r>
      <w:r w:rsidRPr="00991283">
        <w:rPr>
          <w:spacing w:val="-1"/>
          <w:sz w:val="24"/>
          <w:szCs w:val="24"/>
        </w:rPr>
        <w:t>e</w:t>
      </w:r>
      <w:r w:rsidRPr="00991283">
        <w:rPr>
          <w:sz w:val="24"/>
          <w:szCs w:val="24"/>
        </w:rPr>
        <w:t>mpt</w:t>
      </w:r>
      <w:r w:rsidRPr="00991283">
        <w:rPr>
          <w:spacing w:val="8"/>
          <w:sz w:val="24"/>
          <w:szCs w:val="24"/>
        </w:rPr>
        <w:t xml:space="preserve"> </w:t>
      </w:r>
      <w:r w:rsidRPr="00991283">
        <w:rPr>
          <w:sz w:val="24"/>
          <w:szCs w:val="24"/>
        </w:rPr>
        <w:t>f</w:t>
      </w:r>
      <w:r w:rsidRPr="00991283">
        <w:rPr>
          <w:spacing w:val="-1"/>
          <w:sz w:val="24"/>
          <w:szCs w:val="24"/>
        </w:rPr>
        <w:t>r</w:t>
      </w:r>
      <w:r w:rsidRPr="00991283">
        <w:rPr>
          <w:spacing w:val="-2"/>
          <w:sz w:val="24"/>
          <w:szCs w:val="24"/>
        </w:rPr>
        <w:t>o</w:t>
      </w:r>
      <w:r w:rsidRPr="00991283">
        <w:rPr>
          <w:sz w:val="24"/>
          <w:szCs w:val="24"/>
        </w:rPr>
        <w:t>m the</w:t>
      </w:r>
      <w:r w:rsidRPr="00991283">
        <w:rPr>
          <w:spacing w:val="14"/>
          <w:sz w:val="24"/>
          <w:szCs w:val="24"/>
        </w:rPr>
        <w:t xml:space="preserve"> </w:t>
      </w:r>
      <w:r w:rsidRPr="00991283">
        <w:rPr>
          <w:sz w:val="24"/>
          <w:szCs w:val="24"/>
        </w:rPr>
        <w:t>C</w:t>
      </w:r>
      <w:r w:rsidRPr="00991283">
        <w:rPr>
          <w:spacing w:val="-1"/>
          <w:sz w:val="24"/>
          <w:szCs w:val="24"/>
        </w:rPr>
        <w:t>a</w:t>
      </w:r>
      <w:r w:rsidRPr="00991283">
        <w:rPr>
          <w:sz w:val="24"/>
          <w:szCs w:val="24"/>
        </w:rPr>
        <w:t>l</w:t>
      </w:r>
      <w:r w:rsidRPr="00991283">
        <w:rPr>
          <w:spacing w:val="1"/>
          <w:sz w:val="24"/>
          <w:szCs w:val="24"/>
        </w:rPr>
        <w:t>i</w:t>
      </w:r>
      <w:r w:rsidRPr="00991283">
        <w:rPr>
          <w:sz w:val="24"/>
          <w:szCs w:val="24"/>
        </w:rPr>
        <w:t>fo</w:t>
      </w:r>
      <w:r w:rsidRPr="00991283">
        <w:rPr>
          <w:spacing w:val="-1"/>
          <w:sz w:val="24"/>
          <w:szCs w:val="24"/>
        </w:rPr>
        <w:t>r</w:t>
      </w:r>
      <w:r w:rsidRPr="00991283">
        <w:rPr>
          <w:sz w:val="24"/>
          <w:szCs w:val="24"/>
        </w:rPr>
        <w:t>nia</w:t>
      </w:r>
      <w:r w:rsidRPr="00991283">
        <w:rPr>
          <w:spacing w:val="14"/>
          <w:sz w:val="24"/>
          <w:szCs w:val="24"/>
        </w:rPr>
        <w:t xml:space="preserve"> </w:t>
      </w:r>
      <w:r w:rsidRPr="00991283">
        <w:rPr>
          <w:sz w:val="24"/>
          <w:szCs w:val="24"/>
        </w:rPr>
        <w:t>Environm</w:t>
      </w:r>
      <w:r w:rsidRPr="00991283">
        <w:rPr>
          <w:spacing w:val="-1"/>
          <w:sz w:val="24"/>
          <w:szCs w:val="24"/>
        </w:rPr>
        <w:t>e</w:t>
      </w:r>
      <w:r w:rsidRPr="00991283">
        <w:rPr>
          <w:sz w:val="24"/>
          <w:szCs w:val="24"/>
        </w:rPr>
        <w:t>ntal</w:t>
      </w:r>
      <w:r w:rsidRPr="00991283">
        <w:rPr>
          <w:spacing w:val="14"/>
          <w:sz w:val="24"/>
          <w:szCs w:val="24"/>
        </w:rPr>
        <w:t xml:space="preserve"> </w:t>
      </w:r>
      <w:r w:rsidRPr="00991283">
        <w:rPr>
          <w:sz w:val="24"/>
          <w:szCs w:val="24"/>
        </w:rPr>
        <w:t>Qu</w:t>
      </w:r>
      <w:r w:rsidRPr="00991283">
        <w:rPr>
          <w:spacing w:val="-1"/>
          <w:sz w:val="24"/>
          <w:szCs w:val="24"/>
        </w:rPr>
        <w:t>a</w:t>
      </w:r>
      <w:r w:rsidRPr="00991283">
        <w:rPr>
          <w:sz w:val="24"/>
          <w:szCs w:val="24"/>
        </w:rPr>
        <w:t>l</w:t>
      </w:r>
      <w:r w:rsidRPr="00991283">
        <w:rPr>
          <w:spacing w:val="1"/>
          <w:sz w:val="24"/>
          <w:szCs w:val="24"/>
        </w:rPr>
        <w:t>i</w:t>
      </w:r>
      <w:r w:rsidRPr="00991283">
        <w:rPr>
          <w:spacing w:val="3"/>
          <w:sz w:val="24"/>
          <w:szCs w:val="24"/>
        </w:rPr>
        <w:t>t</w:t>
      </w:r>
      <w:r w:rsidRPr="00991283">
        <w:rPr>
          <w:sz w:val="24"/>
          <w:szCs w:val="24"/>
        </w:rPr>
        <w:t>y</w:t>
      </w:r>
      <w:r w:rsidRPr="00991283">
        <w:rPr>
          <w:spacing w:val="9"/>
          <w:sz w:val="24"/>
          <w:szCs w:val="24"/>
        </w:rPr>
        <w:t xml:space="preserve"> </w:t>
      </w:r>
      <w:r w:rsidRPr="00991283">
        <w:rPr>
          <w:spacing w:val="2"/>
          <w:sz w:val="24"/>
          <w:szCs w:val="24"/>
        </w:rPr>
        <w:t>A</w:t>
      </w:r>
      <w:r w:rsidRPr="00991283">
        <w:rPr>
          <w:spacing w:val="-1"/>
          <w:sz w:val="24"/>
          <w:szCs w:val="24"/>
        </w:rPr>
        <w:t>c</w:t>
      </w:r>
      <w:r w:rsidRPr="00991283">
        <w:rPr>
          <w:sz w:val="24"/>
          <w:szCs w:val="24"/>
        </w:rPr>
        <w:t>t</w:t>
      </w:r>
      <w:r w:rsidRPr="00991283">
        <w:rPr>
          <w:spacing w:val="15"/>
          <w:sz w:val="24"/>
          <w:szCs w:val="24"/>
        </w:rPr>
        <w:t xml:space="preserve"> </w:t>
      </w:r>
      <w:r w:rsidRPr="00991283">
        <w:rPr>
          <w:sz w:val="24"/>
          <w:szCs w:val="24"/>
        </w:rPr>
        <w:t>(CE</w:t>
      </w:r>
      <w:r w:rsidRPr="00991283">
        <w:rPr>
          <w:spacing w:val="1"/>
          <w:sz w:val="24"/>
          <w:szCs w:val="24"/>
        </w:rPr>
        <w:t>Q</w:t>
      </w:r>
      <w:r w:rsidRPr="00991283">
        <w:rPr>
          <w:sz w:val="24"/>
          <w:szCs w:val="24"/>
        </w:rPr>
        <w:t>A</w:t>
      </w:r>
      <w:r w:rsidRPr="00991283">
        <w:rPr>
          <w:spacing w:val="-1"/>
          <w:sz w:val="24"/>
          <w:szCs w:val="24"/>
        </w:rPr>
        <w:t>)</w:t>
      </w:r>
      <w:r w:rsidRPr="00991283">
        <w:rPr>
          <w:sz w:val="24"/>
          <w:szCs w:val="24"/>
        </w:rPr>
        <w:t>,</w:t>
      </w:r>
      <w:r w:rsidRPr="00991283">
        <w:rPr>
          <w:spacing w:val="14"/>
          <w:sz w:val="24"/>
          <w:szCs w:val="24"/>
        </w:rPr>
        <w:t xml:space="preserve"> </w:t>
      </w:r>
      <w:r w:rsidRPr="00991283">
        <w:rPr>
          <w:spacing w:val="-1"/>
          <w:sz w:val="24"/>
          <w:szCs w:val="24"/>
        </w:rPr>
        <w:t>a</w:t>
      </w:r>
      <w:r w:rsidRPr="00991283">
        <w:rPr>
          <w:sz w:val="24"/>
          <w:szCs w:val="24"/>
        </w:rPr>
        <w:t>nd</w:t>
      </w:r>
      <w:r w:rsidRPr="00991283">
        <w:rPr>
          <w:spacing w:val="14"/>
          <w:sz w:val="24"/>
          <w:szCs w:val="24"/>
        </w:rPr>
        <w:t xml:space="preserve"> </w:t>
      </w:r>
      <w:r w:rsidRPr="00991283">
        <w:rPr>
          <w:spacing w:val="-1"/>
          <w:sz w:val="24"/>
          <w:szCs w:val="24"/>
        </w:rPr>
        <w:t>a</w:t>
      </w:r>
      <w:r w:rsidRPr="00991283">
        <w:rPr>
          <w:sz w:val="24"/>
          <w:szCs w:val="24"/>
        </w:rPr>
        <w:t>ppro</w:t>
      </w:r>
      <w:r w:rsidRPr="00991283">
        <w:rPr>
          <w:spacing w:val="1"/>
          <w:sz w:val="24"/>
          <w:szCs w:val="24"/>
        </w:rPr>
        <w:t>v</w:t>
      </w:r>
      <w:r w:rsidRPr="00991283">
        <w:rPr>
          <w:sz w:val="24"/>
          <w:szCs w:val="24"/>
        </w:rPr>
        <w:t>e</w:t>
      </w:r>
      <w:r w:rsidRPr="00991283">
        <w:rPr>
          <w:spacing w:val="18"/>
          <w:sz w:val="24"/>
          <w:szCs w:val="24"/>
        </w:rPr>
        <w:t xml:space="preserve"> </w:t>
      </w:r>
      <w:r w:rsidRPr="00991283">
        <w:rPr>
          <w:sz w:val="24"/>
          <w:szCs w:val="24"/>
        </w:rPr>
        <w:t>Condi</w:t>
      </w:r>
      <w:r w:rsidRPr="00991283">
        <w:rPr>
          <w:spacing w:val="1"/>
          <w:sz w:val="24"/>
          <w:szCs w:val="24"/>
        </w:rPr>
        <w:t>t</w:t>
      </w:r>
      <w:r w:rsidRPr="00991283">
        <w:rPr>
          <w:sz w:val="24"/>
          <w:szCs w:val="24"/>
        </w:rPr>
        <w:t>ional</w:t>
      </w:r>
      <w:r w:rsidRPr="00991283">
        <w:rPr>
          <w:spacing w:val="14"/>
          <w:sz w:val="24"/>
          <w:szCs w:val="24"/>
        </w:rPr>
        <w:t xml:space="preserve"> </w:t>
      </w:r>
      <w:r w:rsidRPr="00991283">
        <w:rPr>
          <w:sz w:val="24"/>
          <w:szCs w:val="24"/>
        </w:rPr>
        <w:t>Use</w:t>
      </w:r>
      <w:r w:rsidRPr="00991283">
        <w:rPr>
          <w:spacing w:val="13"/>
          <w:sz w:val="24"/>
          <w:szCs w:val="24"/>
        </w:rPr>
        <w:t xml:space="preserve"> </w:t>
      </w:r>
      <w:r w:rsidRPr="00991283">
        <w:rPr>
          <w:spacing w:val="1"/>
          <w:sz w:val="24"/>
          <w:szCs w:val="24"/>
        </w:rPr>
        <w:t>P</w:t>
      </w:r>
      <w:r w:rsidRPr="00991283">
        <w:rPr>
          <w:spacing w:val="-1"/>
          <w:sz w:val="24"/>
          <w:szCs w:val="24"/>
        </w:rPr>
        <w:t>e</w:t>
      </w:r>
      <w:r w:rsidRPr="00991283">
        <w:rPr>
          <w:sz w:val="24"/>
          <w:szCs w:val="24"/>
        </w:rPr>
        <w:t>rmit</w:t>
      </w:r>
      <w:r w:rsidR="0048720A">
        <w:rPr>
          <w:sz w:val="24"/>
          <w:szCs w:val="24"/>
        </w:rPr>
        <w:t xml:space="preserve"> </w:t>
      </w:r>
      <w:r w:rsidRPr="00991283">
        <w:rPr>
          <w:sz w:val="24"/>
          <w:szCs w:val="24"/>
        </w:rPr>
        <w:t>2022</w:t>
      </w:r>
      <w:r w:rsidRPr="00991283">
        <w:rPr>
          <w:spacing w:val="-1"/>
          <w:sz w:val="24"/>
          <w:szCs w:val="24"/>
        </w:rPr>
        <w:t>-</w:t>
      </w:r>
      <w:r w:rsidRPr="00991283">
        <w:rPr>
          <w:sz w:val="24"/>
          <w:szCs w:val="24"/>
        </w:rPr>
        <w:t>0</w:t>
      </w:r>
      <w:r w:rsidR="00B01BDB" w:rsidRPr="00991283">
        <w:rPr>
          <w:sz w:val="24"/>
          <w:szCs w:val="24"/>
        </w:rPr>
        <w:t>57</w:t>
      </w:r>
      <w:r w:rsidRPr="00991283">
        <w:rPr>
          <w:sz w:val="24"/>
          <w:szCs w:val="24"/>
        </w:rPr>
        <w:t xml:space="preserve"> with </w:t>
      </w:r>
      <w:r w:rsidRPr="00991283">
        <w:rPr>
          <w:spacing w:val="1"/>
          <w:sz w:val="24"/>
          <w:szCs w:val="24"/>
        </w:rPr>
        <w:t>m</w:t>
      </w:r>
      <w:r w:rsidRPr="00991283">
        <w:rPr>
          <w:sz w:val="24"/>
          <w:szCs w:val="24"/>
        </w:rPr>
        <w:t>odifi</w:t>
      </w:r>
      <w:r w:rsidRPr="00991283">
        <w:rPr>
          <w:spacing w:val="-1"/>
          <w:sz w:val="24"/>
          <w:szCs w:val="24"/>
        </w:rPr>
        <w:t>ca</w:t>
      </w:r>
      <w:r w:rsidRPr="00991283">
        <w:rPr>
          <w:sz w:val="24"/>
          <w:szCs w:val="24"/>
        </w:rPr>
        <w:t>t</w:t>
      </w:r>
      <w:r w:rsidRPr="00991283">
        <w:rPr>
          <w:spacing w:val="1"/>
          <w:sz w:val="24"/>
          <w:szCs w:val="24"/>
        </w:rPr>
        <w:t>i</w:t>
      </w:r>
      <w:r w:rsidRPr="00991283">
        <w:rPr>
          <w:sz w:val="24"/>
          <w:szCs w:val="24"/>
        </w:rPr>
        <w:t>ons; or</w:t>
      </w:r>
    </w:p>
    <w:p w14:paraId="039590E0" w14:textId="77777777" w:rsidR="004404EE" w:rsidRPr="00991283" w:rsidRDefault="004404EE" w:rsidP="00B01BDB">
      <w:pPr>
        <w:spacing w:before="16" w:line="260" w:lineRule="exact"/>
        <w:jc w:val="both"/>
        <w:rPr>
          <w:sz w:val="26"/>
          <w:szCs w:val="26"/>
        </w:rPr>
      </w:pPr>
    </w:p>
    <w:p w14:paraId="1BE39A9F" w14:textId="745CE056" w:rsidR="004404EE" w:rsidRPr="00991283" w:rsidRDefault="00991283" w:rsidP="001C5BA3">
      <w:pPr>
        <w:ind w:left="720" w:right="78" w:hanging="720"/>
        <w:jc w:val="both"/>
        <w:rPr>
          <w:sz w:val="24"/>
          <w:szCs w:val="24"/>
        </w:rPr>
      </w:pPr>
      <w:r w:rsidRPr="00991283">
        <w:rPr>
          <w:sz w:val="24"/>
          <w:szCs w:val="24"/>
        </w:rPr>
        <w:t>2.</w:t>
      </w:r>
      <w:r w:rsidRPr="00991283">
        <w:rPr>
          <w:sz w:val="24"/>
          <w:szCs w:val="24"/>
        </w:rPr>
        <w:tab/>
      </w:r>
      <w:r w:rsidRPr="00991283">
        <w:rPr>
          <w:spacing w:val="-1"/>
          <w:sz w:val="24"/>
          <w:szCs w:val="24"/>
        </w:rPr>
        <w:t>F</w:t>
      </w:r>
      <w:r w:rsidRPr="00991283">
        <w:rPr>
          <w:sz w:val="24"/>
          <w:szCs w:val="24"/>
        </w:rPr>
        <w:t>ind</w:t>
      </w:r>
      <w:r w:rsidRPr="00991283">
        <w:rPr>
          <w:spacing w:val="-4"/>
          <w:sz w:val="24"/>
          <w:szCs w:val="24"/>
        </w:rPr>
        <w:t xml:space="preserve"> </w:t>
      </w:r>
      <w:r w:rsidRPr="00991283">
        <w:rPr>
          <w:sz w:val="24"/>
          <w:szCs w:val="24"/>
        </w:rPr>
        <w:t>that</w:t>
      </w:r>
      <w:r w:rsidRPr="00991283">
        <w:rPr>
          <w:spacing w:val="-5"/>
          <w:sz w:val="24"/>
          <w:szCs w:val="24"/>
        </w:rPr>
        <w:t xml:space="preserve"> </w:t>
      </w:r>
      <w:r w:rsidRPr="00991283">
        <w:rPr>
          <w:sz w:val="24"/>
          <w:szCs w:val="24"/>
        </w:rPr>
        <w:t>the</w:t>
      </w:r>
      <w:r w:rsidRPr="00991283">
        <w:rPr>
          <w:spacing w:val="-5"/>
          <w:sz w:val="24"/>
          <w:szCs w:val="24"/>
        </w:rPr>
        <w:t xml:space="preserve"> </w:t>
      </w:r>
      <w:r w:rsidRPr="00991283">
        <w:rPr>
          <w:sz w:val="24"/>
          <w:szCs w:val="24"/>
        </w:rPr>
        <w:t>prop</w:t>
      </w:r>
      <w:r w:rsidRPr="00991283">
        <w:rPr>
          <w:spacing w:val="-1"/>
          <w:sz w:val="24"/>
          <w:szCs w:val="24"/>
        </w:rPr>
        <w:t>o</w:t>
      </w:r>
      <w:r w:rsidRPr="00991283">
        <w:rPr>
          <w:sz w:val="24"/>
          <w:szCs w:val="24"/>
        </w:rPr>
        <w:t>s</w:t>
      </w:r>
      <w:r w:rsidRPr="00991283">
        <w:rPr>
          <w:spacing w:val="-1"/>
          <w:sz w:val="24"/>
          <w:szCs w:val="24"/>
        </w:rPr>
        <w:t>a</w:t>
      </w:r>
      <w:r w:rsidRPr="00991283">
        <w:rPr>
          <w:sz w:val="24"/>
          <w:szCs w:val="24"/>
        </w:rPr>
        <w:t>l</w:t>
      </w:r>
      <w:r w:rsidRPr="00991283">
        <w:rPr>
          <w:spacing w:val="-4"/>
          <w:sz w:val="24"/>
          <w:szCs w:val="24"/>
        </w:rPr>
        <w:t xml:space="preserve"> </w:t>
      </w:r>
      <w:r w:rsidRPr="00991283">
        <w:rPr>
          <w:sz w:val="24"/>
          <w:szCs w:val="24"/>
        </w:rPr>
        <w:t>is</w:t>
      </w:r>
      <w:r w:rsidRPr="00991283">
        <w:rPr>
          <w:spacing w:val="-6"/>
          <w:sz w:val="24"/>
          <w:szCs w:val="24"/>
        </w:rPr>
        <w:t xml:space="preserve"> </w:t>
      </w:r>
      <w:r w:rsidRPr="00991283">
        <w:rPr>
          <w:sz w:val="24"/>
          <w:szCs w:val="24"/>
        </w:rPr>
        <w:t>not</w:t>
      </w:r>
      <w:r w:rsidRPr="00991283">
        <w:rPr>
          <w:spacing w:val="-4"/>
          <w:sz w:val="24"/>
          <w:szCs w:val="24"/>
        </w:rPr>
        <w:t xml:space="preserve"> </w:t>
      </w:r>
      <w:r w:rsidRPr="00991283">
        <w:rPr>
          <w:spacing w:val="-1"/>
          <w:sz w:val="24"/>
          <w:szCs w:val="24"/>
        </w:rPr>
        <w:t>a</w:t>
      </w:r>
      <w:r w:rsidRPr="00991283">
        <w:rPr>
          <w:sz w:val="24"/>
          <w:szCs w:val="24"/>
        </w:rPr>
        <w:t>ppro</w:t>
      </w:r>
      <w:r w:rsidRPr="00991283">
        <w:rPr>
          <w:spacing w:val="-1"/>
          <w:sz w:val="24"/>
          <w:szCs w:val="24"/>
        </w:rPr>
        <w:t>p</w:t>
      </w:r>
      <w:r w:rsidRPr="00991283">
        <w:rPr>
          <w:sz w:val="24"/>
          <w:szCs w:val="24"/>
        </w:rPr>
        <w:t>ri</w:t>
      </w:r>
      <w:r w:rsidRPr="00991283">
        <w:rPr>
          <w:spacing w:val="-1"/>
          <w:sz w:val="24"/>
          <w:szCs w:val="24"/>
        </w:rPr>
        <w:t>a</w:t>
      </w:r>
      <w:r w:rsidRPr="00991283">
        <w:rPr>
          <w:sz w:val="24"/>
          <w:szCs w:val="24"/>
        </w:rPr>
        <w:t>te</w:t>
      </w:r>
      <w:r w:rsidRPr="00991283">
        <w:rPr>
          <w:spacing w:val="-5"/>
          <w:sz w:val="24"/>
          <w:szCs w:val="24"/>
        </w:rPr>
        <w:t xml:space="preserve"> </w:t>
      </w:r>
      <w:r w:rsidRPr="00991283">
        <w:rPr>
          <w:spacing w:val="-1"/>
          <w:sz w:val="24"/>
          <w:szCs w:val="24"/>
        </w:rPr>
        <w:t>a</w:t>
      </w:r>
      <w:r w:rsidRPr="00991283">
        <w:rPr>
          <w:sz w:val="24"/>
          <w:szCs w:val="24"/>
        </w:rPr>
        <w:t>nd</w:t>
      </w:r>
      <w:r w:rsidRPr="00991283">
        <w:rPr>
          <w:spacing w:val="-5"/>
          <w:sz w:val="24"/>
          <w:szCs w:val="24"/>
        </w:rPr>
        <w:t xml:space="preserve"> </w:t>
      </w:r>
      <w:r w:rsidRPr="00991283">
        <w:rPr>
          <w:spacing w:val="-1"/>
          <w:sz w:val="24"/>
          <w:szCs w:val="24"/>
        </w:rPr>
        <w:t>e</w:t>
      </w:r>
      <w:r w:rsidRPr="00991283">
        <w:rPr>
          <w:sz w:val="24"/>
          <w:szCs w:val="24"/>
        </w:rPr>
        <w:t>sta</w:t>
      </w:r>
      <w:r w:rsidRPr="00991283">
        <w:rPr>
          <w:spacing w:val="2"/>
          <w:sz w:val="24"/>
          <w:szCs w:val="24"/>
        </w:rPr>
        <w:t>b</w:t>
      </w:r>
      <w:r w:rsidRPr="00991283">
        <w:rPr>
          <w:sz w:val="24"/>
          <w:szCs w:val="24"/>
        </w:rPr>
        <w:t>l</w:t>
      </w:r>
      <w:r w:rsidRPr="00991283">
        <w:rPr>
          <w:spacing w:val="1"/>
          <w:sz w:val="24"/>
          <w:szCs w:val="24"/>
        </w:rPr>
        <w:t>i</w:t>
      </w:r>
      <w:r w:rsidRPr="00991283">
        <w:rPr>
          <w:sz w:val="24"/>
          <w:szCs w:val="24"/>
        </w:rPr>
        <w:t>sh</w:t>
      </w:r>
      <w:r w:rsidRPr="00991283">
        <w:rPr>
          <w:spacing w:val="-5"/>
          <w:sz w:val="24"/>
          <w:szCs w:val="24"/>
        </w:rPr>
        <w:t xml:space="preserve"> </w:t>
      </w:r>
      <w:r w:rsidRPr="00991283">
        <w:rPr>
          <w:sz w:val="24"/>
          <w:szCs w:val="24"/>
        </w:rPr>
        <w:t>findin</w:t>
      </w:r>
      <w:r w:rsidRPr="00991283">
        <w:rPr>
          <w:spacing w:val="-2"/>
          <w:sz w:val="24"/>
          <w:szCs w:val="24"/>
        </w:rPr>
        <w:t>g</w:t>
      </w:r>
      <w:r w:rsidRPr="00991283">
        <w:rPr>
          <w:sz w:val="24"/>
          <w:szCs w:val="24"/>
        </w:rPr>
        <w:t>s</w:t>
      </w:r>
      <w:r w:rsidRPr="00991283">
        <w:rPr>
          <w:spacing w:val="-3"/>
          <w:sz w:val="24"/>
          <w:szCs w:val="24"/>
        </w:rPr>
        <w:t xml:space="preserve"> </w:t>
      </w:r>
      <w:r w:rsidRPr="00991283">
        <w:rPr>
          <w:spacing w:val="-1"/>
          <w:sz w:val="24"/>
          <w:szCs w:val="24"/>
        </w:rPr>
        <w:t>a</w:t>
      </w:r>
      <w:r w:rsidRPr="00991283">
        <w:rPr>
          <w:sz w:val="24"/>
          <w:szCs w:val="24"/>
        </w:rPr>
        <w:t>t</w:t>
      </w:r>
      <w:r w:rsidRPr="00991283">
        <w:rPr>
          <w:spacing w:val="-4"/>
          <w:sz w:val="24"/>
          <w:szCs w:val="24"/>
        </w:rPr>
        <w:t xml:space="preserve"> </w:t>
      </w:r>
      <w:r w:rsidRPr="00991283">
        <w:rPr>
          <w:sz w:val="24"/>
          <w:szCs w:val="24"/>
        </w:rPr>
        <w:t>the</w:t>
      </w:r>
      <w:r w:rsidRPr="00991283">
        <w:rPr>
          <w:spacing w:val="-5"/>
          <w:sz w:val="24"/>
          <w:szCs w:val="24"/>
        </w:rPr>
        <w:t xml:space="preserve"> </w:t>
      </w:r>
      <w:r w:rsidRPr="00991283">
        <w:rPr>
          <w:sz w:val="24"/>
          <w:szCs w:val="24"/>
        </w:rPr>
        <w:t>publ</w:t>
      </w:r>
      <w:r w:rsidRPr="00991283">
        <w:rPr>
          <w:spacing w:val="1"/>
          <w:sz w:val="24"/>
          <w:szCs w:val="24"/>
        </w:rPr>
        <w:t>i</w:t>
      </w:r>
      <w:r w:rsidRPr="00991283">
        <w:rPr>
          <w:sz w:val="24"/>
          <w:szCs w:val="24"/>
        </w:rPr>
        <w:t>c</w:t>
      </w:r>
      <w:r w:rsidRPr="00991283">
        <w:rPr>
          <w:spacing w:val="-8"/>
          <w:sz w:val="24"/>
          <w:szCs w:val="24"/>
        </w:rPr>
        <w:t xml:space="preserve"> </w:t>
      </w:r>
      <w:r w:rsidRPr="00991283">
        <w:rPr>
          <w:sz w:val="24"/>
          <w:szCs w:val="24"/>
        </w:rPr>
        <w:t>h</w:t>
      </w:r>
      <w:r w:rsidRPr="00991283">
        <w:rPr>
          <w:spacing w:val="-1"/>
          <w:sz w:val="24"/>
          <w:szCs w:val="24"/>
        </w:rPr>
        <w:t>ea</w:t>
      </w:r>
      <w:r w:rsidRPr="00991283">
        <w:rPr>
          <w:sz w:val="24"/>
          <w:szCs w:val="24"/>
        </w:rPr>
        <w:t>ri</w:t>
      </w:r>
      <w:r w:rsidRPr="00991283">
        <w:rPr>
          <w:spacing w:val="2"/>
          <w:sz w:val="24"/>
          <w:szCs w:val="24"/>
        </w:rPr>
        <w:t>n</w:t>
      </w:r>
      <w:r w:rsidRPr="00991283">
        <w:rPr>
          <w:sz w:val="24"/>
          <w:szCs w:val="24"/>
        </w:rPr>
        <w:t>g</w:t>
      </w:r>
      <w:r w:rsidRPr="00991283">
        <w:rPr>
          <w:spacing w:val="-7"/>
          <w:sz w:val="24"/>
          <w:szCs w:val="24"/>
        </w:rPr>
        <w:t xml:space="preserve"> </w:t>
      </w:r>
      <w:r w:rsidRPr="00991283">
        <w:rPr>
          <w:sz w:val="24"/>
          <w:szCs w:val="24"/>
        </w:rPr>
        <w:t xml:space="preserve">stating the </w:t>
      </w:r>
      <w:r w:rsidRPr="00991283">
        <w:rPr>
          <w:spacing w:val="-1"/>
          <w:sz w:val="24"/>
          <w:szCs w:val="24"/>
        </w:rPr>
        <w:t>rea</w:t>
      </w:r>
      <w:r w:rsidRPr="00991283">
        <w:rPr>
          <w:sz w:val="24"/>
          <w:szCs w:val="24"/>
        </w:rPr>
        <w:t>sons f</w:t>
      </w:r>
      <w:r w:rsidRPr="00991283">
        <w:rPr>
          <w:spacing w:val="2"/>
          <w:sz w:val="24"/>
          <w:szCs w:val="24"/>
        </w:rPr>
        <w:t>o</w:t>
      </w:r>
      <w:r w:rsidRPr="00991283">
        <w:rPr>
          <w:sz w:val="24"/>
          <w:szCs w:val="24"/>
        </w:rPr>
        <w:t xml:space="preserve">r not </w:t>
      </w:r>
      <w:r w:rsidRPr="00991283">
        <w:rPr>
          <w:spacing w:val="-1"/>
          <w:sz w:val="24"/>
          <w:szCs w:val="24"/>
        </w:rPr>
        <w:t>a</w:t>
      </w:r>
      <w:r w:rsidRPr="00991283">
        <w:rPr>
          <w:sz w:val="24"/>
          <w:szCs w:val="24"/>
        </w:rPr>
        <w:t>ppr</w:t>
      </w:r>
      <w:r w:rsidRPr="00991283">
        <w:rPr>
          <w:spacing w:val="1"/>
          <w:sz w:val="24"/>
          <w:szCs w:val="24"/>
        </w:rPr>
        <w:t>o</w:t>
      </w:r>
      <w:r w:rsidRPr="00991283">
        <w:rPr>
          <w:sz w:val="24"/>
          <w:szCs w:val="24"/>
        </w:rPr>
        <w:t>ving</w:t>
      </w:r>
      <w:r w:rsidRPr="00991283">
        <w:rPr>
          <w:spacing w:val="-1"/>
          <w:sz w:val="24"/>
          <w:szCs w:val="24"/>
        </w:rPr>
        <w:t xml:space="preserve"> </w:t>
      </w:r>
      <w:r w:rsidRPr="00991283">
        <w:rPr>
          <w:sz w:val="24"/>
          <w:szCs w:val="24"/>
        </w:rPr>
        <w:t>Condi</w:t>
      </w:r>
      <w:r w:rsidRPr="00991283">
        <w:rPr>
          <w:spacing w:val="1"/>
          <w:sz w:val="24"/>
          <w:szCs w:val="24"/>
        </w:rPr>
        <w:t>t</w:t>
      </w:r>
      <w:r w:rsidRPr="00991283">
        <w:rPr>
          <w:sz w:val="24"/>
          <w:szCs w:val="24"/>
        </w:rPr>
        <w:t>ional Use</w:t>
      </w:r>
      <w:r w:rsidRPr="00991283">
        <w:rPr>
          <w:spacing w:val="-1"/>
          <w:sz w:val="24"/>
          <w:szCs w:val="24"/>
        </w:rPr>
        <w:t xml:space="preserve"> </w:t>
      </w:r>
      <w:r w:rsidRPr="00991283">
        <w:rPr>
          <w:spacing w:val="1"/>
          <w:sz w:val="24"/>
          <w:szCs w:val="24"/>
        </w:rPr>
        <w:t>P</w:t>
      </w:r>
      <w:r w:rsidRPr="00991283">
        <w:rPr>
          <w:spacing w:val="-1"/>
          <w:sz w:val="24"/>
          <w:szCs w:val="24"/>
        </w:rPr>
        <w:t>e</w:t>
      </w:r>
      <w:r w:rsidRPr="00991283">
        <w:rPr>
          <w:spacing w:val="1"/>
          <w:sz w:val="24"/>
          <w:szCs w:val="24"/>
        </w:rPr>
        <w:t>r</w:t>
      </w:r>
      <w:r w:rsidRPr="00991283">
        <w:rPr>
          <w:sz w:val="24"/>
          <w:szCs w:val="24"/>
        </w:rPr>
        <w:t>m</w:t>
      </w:r>
      <w:r w:rsidRPr="00991283">
        <w:rPr>
          <w:spacing w:val="1"/>
          <w:sz w:val="24"/>
          <w:szCs w:val="24"/>
        </w:rPr>
        <w:t>i</w:t>
      </w:r>
      <w:r w:rsidRPr="00991283">
        <w:rPr>
          <w:sz w:val="24"/>
          <w:szCs w:val="24"/>
        </w:rPr>
        <w:t>t 202</w:t>
      </w:r>
      <w:r w:rsidRPr="00991283">
        <w:rPr>
          <w:spacing w:val="2"/>
          <w:sz w:val="24"/>
          <w:szCs w:val="24"/>
        </w:rPr>
        <w:t>2</w:t>
      </w:r>
      <w:r w:rsidRPr="00991283">
        <w:rPr>
          <w:spacing w:val="-1"/>
          <w:sz w:val="24"/>
          <w:szCs w:val="24"/>
        </w:rPr>
        <w:t>-</w:t>
      </w:r>
      <w:r w:rsidRPr="00991283">
        <w:rPr>
          <w:sz w:val="24"/>
          <w:szCs w:val="24"/>
        </w:rPr>
        <w:t>0</w:t>
      </w:r>
      <w:r w:rsidR="00B01BDB" w:rsidRPr="00991283">
        <w:rPr>
          <w:sz w:val="24"/>
          <w:szCs w:val="24"/>
        </w:rPr>
        <w:t>57</w:t>
      </w:r>
      <w:r w:rsidRPr="00991283">
        <w:rPr>
          <w:sz w:val="24"/>
          <w:szCs w:val="24"/>
        </w:rPr>
        <w:t>.</w:t>
      </w:r>
    </w:p>
    <w:p w14:paraId="1267326A" w14:textId="77777777" w:rsidR="00991283" w:rsidRPr="00991283" w:rsidRDefault="00991283" w:rsidP="00B01BDB">
      <w:pPr>
        <w:spacing w:before="16" w:line="260" w:lineRule="exact"/>
        <w:jc w:val="both"/>
        <w:rPr>
          <w:sz w:val="26"/>
          <w:szCs w:val="26"/>
        </w:rPr>
      </w:pPr>
    </w:p>
    <w:p w14:paraId="3C3D379F" w14:textId="77777777" w:rsidR="004404EE" w:rsidRPr="00991283" w:rsidRDefault="00991283" w:rsidP="001C5BA3">
      <w:pPr>
        <w:spacing w:line="260" w:lineRule="exact"/>
        <w:jc w:val="both"/>
        <w:rPr>
          <w:sz w:val="24"/>
          <w:szCs w:val="24"/>
        </w:rPr>
      </w:pPr>
      <w:r w:rsidRPr="00991283">
        <w:rPr>
          <w:position w:val="-1"/>
          <w:sz w:val="24"/>
          <w:szCs w:val="24"/>
          <w:u w:val="single" w:color="000000"/>
        </w:rPr>
        <w:t>Con</w:t>
      </w:r>
      <w:r w:rsidRPr="00991283">
        <w:rPr>
          <w:spacing w:val="-1"/>
          <w:position w:val="-1"/>
          <w:sz w:val="24"/>
          <w:szCs w:val="24"/>
          <w:u w:val="single" w:color="000000"/>
        </w:rPr>
        <w:t>c</w:t>
      </w:r>
      <w:r w:rsidRPr="00991283">
        <w:rPr>
          <w:position w:val="-1"/>
          <w:sz w:val="24"/>
          <w:szCs w:val="24"/>
          <w:u w:val="single" w:color="000000"/>
        </w:rPr>
        <w:t>lus</w:t>
      </w:r>
      <w:r w:rsidRPr="00991283">
        <w:rPr>
          <w:spacing w:val="1"/>
          <w:position w:val="-1"/>
          <w:sz w:val="24"/>
          <w:szCs w:val="24"/>
          <w:u w:val="single" w:color="000000"/>
        </w:rPr>
        <w:t>i</w:t>
      </w:r>
      <w:r w:rsidRPr="00991283">
        <w:rPr>
          <w:position w:val="-1"/>
          <w:sz w:val="24"/>
          <w:szCs w:val="24"/>
          <w:u w:val="single" w:color="000000"/>
        </w:rPr>
        <w:t>on</w:t>
      </w:r>
      <w:r w:rsidRPr="00991283">
        <w:rPr>
          <w:position w:val="-1"/>
          <w:sz w:val="24"/>
          <w:szCs w:val="24"/>
        </w:rPr>
        <w:t>:</w:t>
      </w:r>
    </w:p>
    <w:p w14:paraId="138B9379" w14:textId="77777777" w:rsidR="004404EE" w:rsidRPr="00991283" w:rsidRDefault="004404EE" w:rsidP="00B01BDB">
      <w:pPr>
        <w:spacing w:before="12" w:line="240" w:lineRule="exact"/>
        <w:jc w:val="both"/>
        <w:rPr>
          <w:sz w:val="24"/>
          <w:szCs w:val="24"/>
        </w:rPr>
      </w:pPr>
    </w:p>
    <w:p w14:paraId="6CA55216" w14:textId="2CC97EA2" w:rsidR="004404EE" w:rsidRPr="00991283" w:rsidRDefault="00991283" w:rsidP="001C5BA3">
      <w:pPr>
        <w:spacing w:before="29"/>
        <w:ind w:right="78"/>
        <w:jc w:val="both"/>
        <w:rPr>
          <w:sz w:val="24"/>
          <w:szCs w:val="24"/>
        </w:rPr>
      </w:pPr>
      <w:r w:rsidRPr="00991283">
        <w:rPr>
          <w:sz w:val="24"/>
          <w:szCs w:val="24"/>
        </w:rPr>
        <w:t>The</w:t>
      </w:r>
      <w:r w:rsidRPr="00991283">
        <w:rPr>
          <w:spacing w:val="-4"/>
          <w:sz w:val="24"/>
          <w:szCs w:val="24"/>
        </w:rPr>
        <w:t xml:space="preserve"> </w:t>
      </w:r>
      <w:r w:rsidRPr="00991283">
        <w:rPr>
          <w:sz w:val="24"/>
          <w:szCs w:val="24"/>
        </w:rPr>
        <w:t>proj</w:t>
      </w:r>
      <w:r w:rsidRPr="00991283">
        <w:rPr>
          <w:spacing w:val="1"/>
          <w:sz w:val="24"/>
          <w:szCs w:val="24"/>
        </w:rPr>
        <w:t>e</w:t>
      </w:r>
      <w:r w:rsidRPr="00991283">
        <w:rPr>
          <w:spacing w:val="-1"/>
          <w:sz w:val="24"/>
          <w:szCs w:val="24"/>
        </w:rPr>
        <w:t>c</w:t>
      </w:r>
      <w:r w:rsidRPr="00991283">
        <w:rPr>
          <w:sz w:val="24"/>
          <w:szCs w:val="24"/>
        </w:rPr>
        <w:t>t</w:t>
      </w:r>
      <w:r w:rsidRPr="00991283">
        <w:rPr>
          <w:spacing w:val="-2"/>
          <w:sz w:val="24"/>
          <w:szCs w:val="24"/>
        </w:rPr>
        <w:t xml:space="preserve"> </w:t>
      </w:r>
      <w:r w:rsidRPr="00991283">
        <w:rPr>
          <w:sz w:val="24"/>
          <w:szCs w:val="24"/>
        </w:rPr>
        <w:t>is</w:t>
      </w:r>
      <w:r w:rsidRPr="00991283">
        <w:rPr>
          <w:spacing w:val="-2"/>
          <w:sz w:val="24"/>
          <w:szCs w:val="24"/>
        </w:rPr>
        <w:t xml:space="preserve"> </w:t>
      </w:r>
      <w:r w:rsidRPr="00991283">
        <w:rPr>
          <w:spacing w:val="-1"/>
          <w:sz w:val="24"/>
          <w:szCs w:val="24"/>
        </w:rPr>
        <w:t>c</w:t>
      </w:r>
      <w:r w:rsidRPr="00991283">
        <w:rPr>
          <w:sz w:val="24"/>
          <w:szCs w:val="24"/>
        </w:rPr>
        <w:t>onsistent with</w:t>
      </w:r>
      <w:r w:rsidRPr="00991283">
        <w:rPr>
          <w:spacing w:val="-2"/>
          <w:sz w:val="24"/>
          <w:szCs w:val="24"/>
        </w:rPr>
        <w:t xml:space="preserve"> </w:t>
      </w:r>
      <w:r w:rsidRPr="00991283">
        <w:rPr>
          <w:sz w:val="24"/>
          <w:szCs w:val="24"/>
        </w:rPr>
        <w:t xml:space="preserve">the </w:t>
      </w:r>
      <w:r w:rsidRPr="00991283">
        <w:rPr>
          <w:spacing w:val="-3"/>
          <w:sz w:val="24"/>
          <w:szCs w:val="24"/>
        </w:rPr>
        <w:t>Z</w:t>
      </w:r>
      <w:r w:rsidRPr="00991283">
        <w:rPr>
          <w:sz w:val="24"/>
          <w:szCs w:val="24"/>
        </w:rPr>
        <w:t>oni</w:t>
      </w:r>
      <w:r w:rsidRPr="00991283">
        <w:rPr>
          <w:spacing w:val="3"/>
          <w:sz w:val="24"/>
          <w:szCs w:val="24"/>
        </w:rPr>
        <w:t>n</w:t>
      </w:r>
      <w:r w:rsidRPr="00991283">
        <w:rPr>
          <w:sz w:val="24"/>
          <w:szCs w:val="24"/>
        </w:rPr>
        <w:t>g</w:t>
      </w:r>
      <w:r w:rsidRPr="00991283">
        <w:rPr>
          <w:spacing w:val="-5"/>
          <w:sz w:val="24"/>
          <w:szCs w:val="24"/>
        </w:rPr>
        <w:t xml:space="preserve"> </w:t>
      </w:r>
      <w:r w:rsidRPr="00991283">
        <w:rPr>
          <w:sz w:val="24"/>
          <w:szCs w:val="24"/>
        </w:rPr>
        <w:t>Code</w:t>
      </w:r>
      <w:r w:rsidRPr="00991283">
        <w:rPr>
          <w:spacing w:val="-1"/>
          <w:sz w:val="24"/>
          <w:szCs w:val="24"/>
        </w:rPr>
        <w:t xml:space="preserve"> a</w:t>
      </w:r>
      <w:r w:rsidRPr="00991283">
        <w:rPr>
          <w:spacing w:val="2"/>
          <w:sz w:val="24"/>
          <w:szCs w:val="24"/>
        </w:rPr>
        <w:t>n</w:t>
      </w:r>
      <w:r w:rsidRPr="00991283">
        <w:rPr>
          <w:sz w:val="24"/>
          <w:szCs w:val="24"/>
        </w:rPr>
        <w:t>d</w:t>
      </w:r>
      <w:r w:rsidRPr="00991283">
        <w:rPr>
          <w:spacing w:val="-2"/>
          <w:sz w:val="24"/>
          <w:szCs w:val="24"/>
        </w:rPr>
        <w:t xml:space="preserve"> </w:t>
      </w:r>
      <w:r w:rsidRPr="00991283">
        <w:rPr>
          <w:sz w:val="24"/>
          <w:szCs w:val="24"/>
        </w:rPr>
        <w:t>the</w:t>
      </w:r>
      <w:r w:rsidRPr="00991283">
        <w:rPr>
          <w:spacing w:val="-3"/>
          <w:sz w:val="24"/>
          <w:szCs w:val="24"/>
        </w:rPr>
        <w:t xml:space="preserve"> </w:t>
      </w:r>
      <w:r w:rsidRPr="00991283">
        <w:rPr>
          <w:spacing w:val="2"/>
          <w:sz w:val="24"/>
          <w:szCs w:val="24"/>
        </w:rPr>
        <w:t>G</w:t>
      </w:r>
      <w:r w:rsidRPr="00991283">
        <w:rPr>
          <w:spacing w:val="-1"/>
          <w:sz w:val="24"/>
          <w:szCs w:val="24"/>
        </w:rPr>
        <w:t>e</w:t>
      </w:r>
      <w:r w:rsidRPr="00991283">
        <w:rPr>
          <w:sz w:val="24"/>
          <w:szCs w:val="24"/>
        </w:rPr>
        <w:t>n</w:t>
      </w:r>
      <w:r w:rsidRPr="00991283">
        <w:rPr>
          <w:spacing w:val="-1"/>
          <w:sz w:val="24"/>
          <w:szCs w:val="24"/>
        </w:rPr>
        <w:t>e</w:t>
      </w:r>
      <w:r w:rsidRPr="00991283">
        <w:rPr>
          <w:spacing w:val="1"/>
          <w:sz w:val="24"/>
          <w:szCs w:val="24"/>
        </w:rPr>
        <w:t>r</w:t>
      </w:r>
      <w:r w:rsidRPr="00991283">
        <w:rPr>
          <w:spacing w:val="-1"/>
          <w:sz w:val="24"/>
          <w:szCs w:val="24"/>
        </w:rPr>
        <w:t>a</w:t>
      </w:r>
      <w:r w:rsidRPr="00991283">
        <w:rPr>
          <w:sz w:val="24"/>
          <w:szCs w:val="24"/>
        </w:rPr>
        <w:t>l</w:t>
      </w:r>
      <w:r w:rsidRPr="00991283">
        <w:rPr>
          <w:spacing w:val="-2"/>
          <w:sz w:val="24"/>
          <w:szCs w:val="24"/>
        </w:rPr>
        <w:t xml:space="preserve"> </w:t>
      </w:r>
      <w:r w:rsidRPr="00991283">
        <w:rPr>
          <w:spacing w:val="1"/>
          <w:sz w:val="24"/>
          <w:szCs w:val="24"/>
        </w:rPr>
        <w:t>P</w:t>
      </w:r>
      <w:r w:rsidRPr="00991283">
        <w:rPr>
          <w:sz w:val="24"/>
          <w:szCs w:val="24"/>
        </w:rPr>
        <w:t>lan.</w:t>
      </w:r>
      <w:r w:rsidRPr="00991283">
        <w:rPr>
          <w:spacing w:val="55"/>
          <w:sz w:val="24"/>
          <w:szCs w:val="24"/>
        </w:rPr>
        <w:t xml:space="preserve"> </w:t>
      </w:r>
      <w:r w:rsidRPr="00991283">
        <w:rPr>
          <w:sz w:val="24"/>
          <w:szCs w:val="24"/>
        </w:rPr>
        <w:t>T</w:t>
      </w:r>
      <w:r w:rsidRPr="00991283">
        <w:rPr>
          <w:spacing w:val="2"/>
          <w:sz w:val="24"/>
          <w:szCs w:val="24"/>
        </w:rPr>
        <w:t>h</w:t>
      </w:r>
      <w:r w:rsidRPr="00991283">
        <w:rPr>
          <w:sz w:val="24"/>
          <w:szCs w:val="24"/>
        </w:rPr>
        <w:t>e</w:t>
      </w:r>
      <w:r w:rsidRPr="00991283">
        <w:rPr>
          <w:spacing w:val="2"/>
          <w:sz w:val="24"/>
          <w:szCs w:val="24"/>
        </w:rPr>
        <w:t xml:space="preserve"> </w:t>
      </w:r>
      <w:r w:rsidRPr="00991283">
        <w:rPr>
          <w:sz w:val="24"/>
          <w:szCs w:val="24"/>
        </w:rPr>
        <w:t>prop</w:t>
      </w:r>
      <w:r w:rsidRPr="00991283">
        <w:rPr>
          <w:spacing w:val="-1"/>
          <w:sz w:val="24"/>
          <w:szCs w:val="24"/>
        </w:rPr>
        <w:t>o</w:t>
      </w:r>
      <w:r w:rsidRPr="00991283">
        <w:rPr>
          <w:sz w:val="24"/>
          <w:szCs w:val="24"/>
        </w:rPr>
        <w:t>s</w:t>
      </w:r>
      <w:r w:rsidRPr="00991283">
        <w:rPr>
          <w:spacing w:val="-1"/>
          <w:sz w:val="24"/>
          <w:szCs w:val="24"/>
        </w:rPr>
        <w:t>e</w:t>
      </w:r>
      <w:r w:rsidRPr="00991283">
        <w:rPr>
          <w:sz w:val="24"/>
          <w:szCs w:val="24"/>
        </w:rPr>
        <w:t xml:space="preserve">d </w:t>
      </w:r>
      <w:r w:rsidRPr="00991283">
        <w:rPr>
          <w:spacing w:val="-2"/>
          <w:sz w:val="24"/>
          <w:szCs w:val="24"/>
        </w:rPr>
        <w:t>g</w:t>
      </w:r>
      <w:r w:rsidRPr="00991283">
        <w:rPr>
          <w:spacing w:val="1"/>
          <w:sz w:val="24"/>
          <w:szCs w:val="24"/>
        </w:rPr>
        <w:t>a</w:t>
      </w:r>
      <w:r w:rsidRPr="00991283">
        <w:rPr>
          <w:sz w:val="24"/>
          <w:szCs w:val="24"/>
        </w:rPr>
        <w:t>ra</w:t>
      </w:r>
      <w:r w:rsidRPr="00991283">
        <w:rPr>
          <w:spacing w:val="-2"/>
          <w:sz w:val="24"/>
          <w:szCs w:val="24"/>
        </w:rPr>
        <w:t>g</w:t>
      </w:r>
      <w:r w:rsidRPr="00991283">
        <w:rPr>
          <w:sz w:val="24"/>
          <w:szCs w:val="24"/>
        </w:rPr>
        <w:t>e</w:t>
      </w:r>
      <w:r w:rsidRPr="00991283">
        <w:rPr>
          <w:spacing w:val="-1"/>
          <w:sz w:val="24"/>
          <w:szCs w:val="24"/>
        </w:rPr>
        <w:t xml:space="preserve"> </w:t>
      </w:r>
      <w:r w:rsidRPr="00991283">
        <w:rPr>
          <w:sz w:val="24"/>
          <w:szCs w:val="24"/>
        </w:rPr>
        <w:t>w</w:t>
      </w:r>
      <w:r w:rsidRPr="00991283">
        <w:rPr>
          <w:spacing w:val="-1"/>
          <w:sz w:val="24"/>
          <w:szCs w:val="24"/>
        </w:rPr>
        <w:t>a</w:t>
      </w:r>
      <w:r w:rsidRPr="00991283">
        <w:rPr>
          <w:sz w:val="24"/>
          <w:szCs w:val="24"/>
        </w:rPr>
        <w:t>l</w:t>
      </w:r>
      <w:r w:rsidRPr="00991283">
        <w:rPr>
          <w:spacing w:val="1"/>
          <w:sz w:val="24"/>
          <w:szCs w:val="24"/>
        </w:rPr>
        <w:t>l</w:t>
      </w:r>
      <w:r w:rsidRPr="00991283">
        <w:rPr>
          <w:sz w:val="24"/>
          <w:szCs w:val="24"/>
        </w:rPr>
        <w:t>s, bui</w:t>
      </w:r>
      <w:r w:rsidRPr="00991283">
        <w:rPr>
          <w:spacing w:val="1"/>
          <w:sz w:val="24"/>
          <w:szCs w:val="24"/>
        </w:rPr>
        <w:t>l</w:t>
      </w:r>
      <w:r w:rsidRPr="00991283">
        <w:rPr>
          <w:sz w:val="24"/>
          <w:szCs w:val="24"/>
        </w:rPr>
        <w:t xml:space="preserve">ding </w:t>
      </w:r>
      <w:r w:rsidRPr="00991283">
        <w:rPr>
          <w:spacing w:val="-1"/>
          <w:sz w:val="24"/>
          <w:szCs w:val="24"/>
        </w:rPr>
        <w:t>c</w:t>
      </w:r>
      <w:r w:rsidRPr="00991283">
        <w:rPr>
          <w:sz w:val="24"/>
          <w:szCs w:val="24"/>
        </w:rPr>
        <w:t>olors,</w:t>
      </w:r>
      <w:r w:rsidRPr="00991283">
        <w:rPr>
          <w:spacing w:val="4"/>
          <w:sz w:val="24"/>
          <w:szCs w:val="24"/>
        </w:rPr>
        <w:t xml:space="preserve"> </w:t>
      </w:r>
      <w:r w:rsidRPr="00991283">
        <w:rPr>
          <w:sz w:val="24"/>
          <w:szCs w:val="24"/>
        </w:rPr>
        <w:t>roof</w:t>
      </w:r>
      <w:r w:rsidRPr="00991283">
        <w:rPr>
          <w:spacing w:val="1"/>
          <w:sz w:val="24"/>
          <w:szCs w:val="24"/>
        </w:rPr>
        <w:t xml:space="preserve"> </w:t>
      </w:r>
      <w:r w:rsidRPr="00991283">
        <w:rPr>
          <w:spacing w:val="3"/>
          <w:sz w:val="24"/>
          <w:szCs w:val="24"/>
        </w:rPr>
        <w:t>m</w:t>
      </w:r>
      <w:r w:rsidRPr="00991283">
        <w:rPr>
          <w:spacing w:val="1"/>
          <w:sz w:val="24"/>
          <w:szCs w:val="24"/>
        </w:rPr>
        <w:t>a</w:t>
      </w:r>
      <w:r w:rsidRPr="00991283">
        <w:rPr>
          <w:sz w:val="24"/>
          <w:szCs w:val="24"/>
        </w:rPr>
        <w:t>te</w:t>
      </w:r>
      <w:r w:rsidRPr="00991283">
        <w:rPr>
          <w:spacing w:val="-1"/>
          <w:sz w:val="24"/>
          <w:szCs w:val="24"/>
        </w:rPr>
        <w:t>r</w:t>
      </w:r>
      <w:r w:rsidRPr="00991283">
        <w:rPr>
          <w:sz w:val="24"/>
          <w:szCs w:val="24"/>
        </w:rPr>
        <w:t>ial,</w:t>
      </w:r>
      <w:r w:rsidRPr="00991283">
        <w:rPr>
          <w:spacing w:val="2"/>
          <w:sz w:val="24"/>
          <w:szCs w:val="24"/>
        </w:rPr>
        <w:t xml:space="preserve"> </w:t>
      </w:r>
      <w:r w:rsidRPr="00991283">
        <w:rPr>
          <w:sz w:val="24"/>
          <w:szCs w:val="24"/>
        </w:rPr>
        <w:t>roof</w:t>
      </w:r>
      <w:r w:rsidRPr="00991283">
        <w:rPr>
          <w:spacing w:val="3"/>
          <w:sz w:val="24"/>
          <w:szCs w:val="24"/>
        </w:rPr>
        <w:t xml:space="preserve"> </w:t>
      </w:r>
      <w:r w:rsidRPr="00991283">
        <w:rPr>
          <w:sz w:val="24"/>
          <w:szCs w:val="24"/>
        </w:rPr>
        <w:t>pi</w:t>
      </w:r>
      <w:r w:rsidRPr="00991283">
        <w:rPr>
          <w:spacing w:val="1"/>
          <w:sz w:val="24"/>
          <w:szCs w:val="24"/>
        </w:rPr>
        <w:t>t</w:t>
      </w:r>
      <w:r w:rsidRPr="00991283">
        <w:rPr>
          <w:spacing w:val="-1"/>
          <w:sz w:val="24"/>
          <w:szCs w:val="24"/>
        </w:rPr>
        <w:t>c</w:t>
      </w:r>
      <w:r w:rsidRPr="00991283">
        <w:rPr>
          <w:sz w:val="24"/>
          <w:szCs w:val="24"/>
        </w:rPr>
        <w:t>h,</w:t>
      </w:r>
      <w:r w:rsidRPr="00991283">
        <w:rPr>
          <w:spacing w:val="5"/>
          <w:sz w:val="24"/>
          <w:szCs w:val="24"/>
        </w:rPr>
        <w:t xml:space="preserve"> </w:t>
      </w:r>
      <w:r w:rsidRPr="00991283">
        <w:rPr>
          <w:spacing w:val="-1"/>
          <w:sz w:val="24"/>
          <w:szCs w:val="24"/>
        </w:rPr>
        <w:t>a</w:t>
      </w:r>
      <w:r w:rsidRPr="00991283">
        <w:rPr>
          <w:sz w:val="24"/>
          <w:szCs w:val="24"/>
        </w:rPr>
        <w:t>nd</w:t>
      </w:r>
      <w:r w:rsidRPr="00991283">
        <w:rPr>
          <w:spacing w:val="2"/>
          <w:sz w:val="24"/>
          <w:szCs w:val="24"/>
        </w:rPr>
        <w:t xml:space="preserve"> </w:t>
      </w:r>
      <w:r w:rsidRPr="00991283">
        <w:rPr>
          <w:sz w:val="24"/>
          <w:szCs w:val="24"/>
        </w:rPr>
        <w:t>w</w:t>
      </w:r>
      <w:r w:rsidRPr="00991283">
        <w:rPr>
          <w:spacing w:val="2"/>
          <w:sz w:val="24"/>
          <w:szCs w:val="24"/>
        </w:rPr>
        <w:t>i</w:t>
      </w:r>
      <w:r w:rsidRPr="00991283">
        <w:rPr>
          <w:sz w:val="24"/>
          <w:szCs w:val="24"/>
        </w:rPr>
        <w:t>n</w:t>
      </w:r>
      <w:r w:rsidRPr="00991283">
        <w:rPr>
          <w:spacing w:val="4"/>
          <w:sz w:val="24"/>
          <w:szCs w:val="24"/>
        </w:rPr>
        <w:t>d</w:t>
      </w:r>
      <w:r w:rsidRPr="00991283">
        <w:rPr>
          <w:sz w:val="24"/>
          <w:szCs w:val="24"/>
        </w:rPr>
        <w:t>ows</w:t>
      </w:r>
      <w:r w:rsidRPr="00991283">
        <w:rPr>
          <w:spacing w:val="2"/>
          <w:sz w:val="24"/>
          <w:szCs w:val="24"/>
        </w:rPr>
        <w:t xml:space="preserve"> </w:t>
      </w:r>
      <w:r w:rsidRPr="00991283">
        <w:rPr>
          <w:sz w:val="24"/>
          <w:szCs w:val="24"/>
        </w:rPr>
        <w:t>of</w:t>
      </w:r>
      <w:r w:rsidRPr="00991283">
        <w:rPr>
          <w:spacing w:val="1"/>
          <w:sz w:val="24"/>
          <w:szCs w:val="24"/>
        </w:rPr>
        <w:t xml:space="preserve"> </w:t>
      </w:r>
      <w:r w:rsidRPr="00991283">
        <w:rPr>
          <w:sz w:val="24"/>
          <w:szCs w:val="24"/>
        </w:rPr>
        <w:t>the</w:t>
      </w:r>
      <w:r w:rsidRPr="00991283">
        <w:rPr>
          <w:spacing w:val="4"/>
          <w:sz w:val="24"/>
          <w:szCs w:val="24"/>
        </w:rPr>
        <w:t xml:space="preserve"> </w:t>
      </w:r>
      <w:r w:rsidRPr="00991283">
        <w:rPr>
          <w:spacing w:val="-1"/>
          <w:sz w:val="24"/>
          <w:szCs w:val="24"/>
        </w:rPr>
        <w:t>a</w:t>
      </w:r>
      <w:r w:rsidRPr="00991283">
        <w:rPr>
          <w:sz w:val="24"/>
          <w:szCs w:val="24"/>
        </w:rPr>
        <w:t>ddi</w:t>
      </w:r>
      <w:r w:rsidRPr="00991283">
        <w:rPr>
          <w:spacing w:val="1"/>
          <w:sz w:val="24"/>
          <w:szCs w:val="24"/>
        </w:rPr>
        <w:t>t</w:t>
      </w:r>
      <w:r w:rsidRPr="00991283">
        <w:rPr>
          <w:sz w:val="24"/>
          <w:szCs w:val="24"/>
        </w:rPr>
        <w:t>ion</w:t>
      </w:r>
      <w:r w:rsidRPr="00991283">
        <w:rPr>
          <w:spacing w:val="3"/>
          <w:sz w:val="24"/>
          <w:szCs w:val="24"/>
        </w:rPr>
        <w:t xml:space="preserve"> </w:t>
      </w:r>
      <w:r w:rsidRPr="00991283">
        <w:rPr>
          <w:spacing w:val="2"/>
          <w:sz w:val="24"/>
          <w:szCs w:val="24"/>
        </w:rPr>
        <w:t>w</w:t>
      </w:r>
      <w:r w:rsidRPr="00991283">
        <w:rPr>
          <w:sz w:val="24"/>
          <w:szCs w:val="24"/>
        </w:rPr>
        <w:t>i</w:t>
      </w:r>
      <w:r w:rsidRPr="00991283">
        <w:rPr>
          <w:spacing w:val="1"/>
          <w:sz w:val="24"/>
          <w:szCs w:val="24"/>
        </w:rPr>
        <w:t>l</w:t>
      </w:r>
      <w:r w:rsidRPr="00991283">
        <w:rPr>
          <w:sz w:val="24"/>
          <w:szCs w:val="24"/>
        </w:rPr>
        <w:t>l</w:t>
      </w:r>
      <w:r w:rsidRPr="00991283">
        <w:rPr>
          <w:spacing w:val="3"/>
          <w:sz w:val="24"/>
          <w:szCs w:val="24"/>
        </w:rPr>
        <w:t xml:space="preserve"> </w:t>
      </w:r>
      <w:r w:rsidRPr="00991283">
        <w:rPr>
          <w:sz w:val="24"/>
          <w:szCs w:val="24"/>
        </w:rPr>
        <w:t>mat</w:t>
      </w:r>
      <w:r w:rsidRPr="00991283">
        <w:rPr>
          <w:spacing w:val="-1"/>
          <w:sz w:val="24"/>
          <w:szCs w:val="24"/>
        </w:rPr>
        <w:t>c</w:t>
      </w:r>
      <w:r w:rsidRPr="00991283">
        <w:rPr>
          <w:sz w:val="24"/>
          <w:szCs w:val="24"/>
        </w:rPr>
        <w:t>h</w:t>
      </w:r>
      <w:r w:rsidRPr="00991283">
        <w:rPr>
          <w:spacing w:val="2"/>
          <w:sz w:val="24"/>
          <w:szCs w:val="24"/>
        </w:rPr>
        <w:t xml:space="preserve"> </w:t>
      </w:r>
      <w:r w:rsidRPr="00991283">
        <w:rPr>
          <w:sz w:val="24"/>
          <w:szCs w:val="24"/>
        </w:rPr>
        <w:t>the</w:t>
      </w:r>
      <w:r w:rsidRPr="00991283">
        <w:rPr>
          <w:spacing w:val="2"/>
          <w:sz w:val="24"/>
          <w:szCs w:val="24"/>
        </w:rPr>
        <w:t xml:space="preserve"> </w:t>
      </w:r>
      <w:r w:rsidRPr="00991283">
        <w:rPr>
          <w:spacing w:val="-1"/>
          <w:sz w:val="24"/>
          <w:szCs w:val="24"/>
        </w:rPr>
        <w:t>e</w:t>
      </w:r>
      <w:r w:rsidRPr="00991283">
        <w:rPr>
          <w:spacing w:val="2"/>
          <w:sz w:val="24"/>
          <w:szCs w:val="24"/>
        </w:rPr>
        <w:t>x</w:t>
      </w:r>
      <w:r w:rsidRPr="00991283">
        <w:rPr>
          <w:sz w:val="24"/>
          <w:szCs w:val="24"/>
        </w:rPr>
        <w:t>is</w:t>
      </w:r>
      <w:r w:rsidRPr="00991283">
        <w:rPr>
          <w:spacing w:val="1"/>
          <w:sz w:val="24"/>
          <w:szCs w:val="24"/>
        </w:rPr>
        <w:t>t</w:t>
      </w:r>
      <w:r w:rsidRPr="00991283">
        <w:rPr>
          <w:sz w:val="24"/>
          <w:szCs w:val="24"/>
        </w:rPr>
        <w:t xml:space="preserve">ing </w:t>
      </w:r>
      <w:r w:rsidRPr="00991283">
        <w:rPr>
          <w:spacing w:val="-2"/>
          <w:sz w:val="24"/>
          <w:szCs w:val="24"/>
        </w:rPr>
        <w:t>g</w:t>
      </w:r>
      <w:r w:rsidRPr="00991283">
        <w:rPr>
          <w:spacing w:val="1"/>
          <w:sz w:val="24"/>
          <w:szCs w:val="24"/>
        </w:rPr>
        <w:t>a</w:t>
      </w:r>
      <w:r w:rsidRPr="00991283">
        <w:rPr>
          <w:sz w:val="24"/>
          <w:szCs w:val="24"/>
        </w:rPr>
        <w:t>ra</w:t>
      </w:r>
      <w:r w:rsidRPr="00991283">
        <w:rPr>
          <w:spacing w:val="-2"/>
          <w:sz w:val="24"/>
          <w:szCs w:val="24"/>
        </w:rPr>
        <w:t>g</w:t>
      </w:r>
      <w:r w:rsidRPr="00991283">
        <w:rPr>
          <w:spacing w:val="-1"/>
          <w:sz w:val="24"/>
          <w:szCs w:val="24"/>
        </w:rPr>
        <w:t>e</w:t>
      </w:r>
      <w:r w:rsidRPr="00991283">
        <w:rPr>
          <w:sz w:val="24"/>
          <w:szCs w:val="24"/>
        </w:rPr>
        <w:t>.</w:t>
      </w:r>
      <w:r w:rsidRPr="00991283">
        <w:rPr>
          <w:spacing w:val="-7"/>
          <w:sz w:val="24"/>
          <w:szCs w:val="24"/>
        </w:rPr>
        <w:t xml:space="preserve"> </w:t>
      </w:r>
      <w:r w:rsidRPr="00991283">
        <w:rPr>
          <w:sz w:val="24"/>
          <w:szCs w:val="24"/>
        </w:rPr>
        <w:t>The</w:t>
      </w:r>
      <w:r w:rsidRPr="00991283">
        <w:rPr>
          <w:spacing w:val="-11"/>
          <w:sz w:val="24"/>
          <w:szCs w:val="24"/>
        </w:rPr>
        <w:t xml:space="preserve"> </w:t>
      </w:r>
      <w:r w:rsidRPr="00991283">
        <w:rPr>
          <w:spacing w:val="2"/>
          <w:sz w:val="24"/>
          <w:szCs w:val="24"/>
        </w:rPr>
        <w:t>h</w:t>
      </w:r>
      <w:r w:rsidRPr="00991283">
        <w:rPr>
          <w:spacing w:val="-1"/>
          <w:sz w:val="24"/>
          <w:szCs w:val="24"/>
        </w:rPr>
        <w:t>e</w:t>
      </w:r>
      <w:r w:rsidRPr="00991283">
        <w:rPr>
          <w:spacing w:val="3"/>
          <w:sz w:val="24"/>
          <w:szCs w:val="24"/>
        </w:rPr>
        <w:t>i</w:t>
      </w:r>
      <w:r w:rsidRPr="00991283">
        <w:rPr>
          <w:spacing w:val="-2"/>
          <w:sz w:val="24"/>
          <w:szCs w:val="24"/>
        </w:rPr>
        <w:t>g</w:t>
      </w:r>
      <w:r w:rsidRPr="00991283">
        <w:rPr>
          <w:sz w:val="24"/>
          <w:szCs w:val="24"/>
        </w:rPr>
        <w:t>ht</w:t>
      </w:r>
      <w:r w:rsidRPr="00991283">
        <w:rPr>
          <w:spacing w:val="-9"/>
          <w:sz w:val="24"/>
          <w:szCs w:val="24"/>
        </w:rPr>
        <w:t xml:space="preserve"> </w:t>
      </w:r>
      <w:r w:rsidRPr="00991283">
        <w:rPr>
          <w:sz w:val="24"/>
          <w:szCs w:val="24"/>
        </w:rPr>
        <w:t>of</w:t>
      </w:r>
      <w:r w:rsidRPr="00991283">
        <w:rPr>
          <w:spacing w:val="-10"/>
          <w:sz w:val="24"/>
          <w:szCs w:val="24"/>
        </w:rPr>
        <w:t xml:space="preserve"> </w:t>
      </w:r>
      <w:r w:rsidRPr="00991283">
        <w:rPr>
          <w:sz w:val="24"/>
          <w:szCs w:val="24"/>
        </w:rPr>
        <w:t>the</w:t>
      </w:r>
      <w:r w:rsidRPr="00991283">
        <w:rPr>
          <w:spacing w:val="-6"/>
          <w:sz w:val="24"/>
          <w:szCs w:val="24"/>
        </w:rPr>
        <w:t xml:space="preserve"> </w:t>
      </w:r>
      <w:r w:rsidRPr="00991283">
        <w:rPr>
          <w:spacing w:val="-1"/>
          <w:sz w:val="24"/>
          <w:szCs w:val="24"/>
        </w:rPr>
        <w:t>a</w:t>
      </w:r>
      <w:r w:rsidRPr="00991283">
        <w:rPr>
          <w:sz w:val="24"/>
          <w:szCs w:val="24"/>
        </w:rPr>
        <w:t>ddi</w:t>
      </w:r>
      <w:r w:rsidRPr="00991283">
        <w:rPr>
          <w:spacing w:val="1"/>
          <w:sz w:val="24"/>
          <w:szCs w:val="24"/>
        </w:rPr>
        <w:t>t</w:t>
      </w:r>
      <w:r w:rsidRPr="00991283">
        <w:rPr>
          <w:sz w:val="24"/>
          <w:szCs w:val="24"/>
        </w:rPr>
        <w:t>ion</w:t>
      </w:r>
      <w:r w:rsidRPr="00991283">
        <w:rPr>
          <w:spacing w:val="-9"/>
          <w:sz w:val="24"/>
          <w:szCs w:val="24"/>
        </w:rPr>
        <w:t xml:space="preserve"> </w:t>
      </w:r>
      <w:r w:rsidRPr="00991283">
        <w:rPr>
          <w:sz w:val="24"/>
          <w:szCs w:val="24"/>
        </w:rPr>
        <w:t>would</w:t>
      </w:r>
      <w:r w:rsidRPr="00991283">
        <w:rPr>
          <w:spacing w:val="-10"/>
          <w:sz w:val="24"/>
          <w:szCs w:val="24"/>
        </w:rPr>
        <w:t xml:space="preserve"> </w:t>
      </w:r>
      <w:r w:rsidRPr="00991283">
        <w:rPr>
          <w:sz w:val="24"/>
          <w:szCs w:val="24"/>
        </w:rPr>
        <w:t>be</w:t>
      </w:r>
      <w:r w:rsidRPr="00991283">
        <w:rPr>
          <w:spacing w:val="-11"/>
          <w:sz w:val="24"/>
          <w:szCs w:val="24"/>
        </w:rPr>
        <w:t xml:space="preserve"> </w:t>
      </w:r>
      <w:r w:rsidRPr="00991283">
        <w:rPr>
          <w:sz w:val="24"/>
          <w:szCs w:val="24"/>
        </w:rPr>
        <w:t>14</w:t>
      </w:r>
      <w:r w:rsidRPr="00991283">
        <w:rPr>
          <w:spacing w:val="4"/>
          <w:sz w:val="24"/>
          <w:szCs w:val="24"/>
        </w:rPr>
        <w:t>’</w:t>
      </w:r>
      <w:r w:rsidRPr="00991283">
        <w:rPr>
          <w:spacing w:val="-1"/>
          <w:sz w:val="24"/>
          <w:szCs w:val="24"/>
        </w:rPr>
        <w:t>-</w:t>
      </w:r>
      <w:r w:rsidR="0091436B">
        <w:rPr>
          <w:spacing w:val="-1"/>
          <w:sz w:val="24"/>
          <w:szCs w:val="24"/>
        </w:rPr>
        <w:t>3</w:t>
      </w:r>
      <w:r w:rsidRPr="00991283">
        <w:rPr>
          <w:spacing w:val="-1"/>
          <w:sz w:val="24"/>
          <w:szCs w:val="24"/>
        </w:rPr>
        <w:t>”</w:t>
      </w:r>
      <w:r w:rsidRPr="00991283">
        <w:rPr>
          <w:sz w:val="24"/>
          <w:szCs w:val="24"/>
        </w:rPr>
        <w:t>,</w:t>
      </w:r>
      <w:r w:rsidRPr="00991283">
        <w:rPr>
          <w:spacing w:val="-10"/>
          <w:sz w:val="24"/>
          <w:szCs w:val="24"/>
        </w:rPr>
        <w:t xml:space="preserve"> </w:t>
      </w:r>
      <w:r w:rsidRPr="00991283">
        <w:rPr>
          <w:sz w:val="24"/>
          <w:szCs w:val="24"/>
        </w:rPr>
        <w:t>whi</w:t>
      </w:r>
      <w:r w:rsidRPr="00991283">
        <w:rPr>
          <w:spacing w:val="-1"/>
          <w:sz w:val="24"/>
          <w:szCs w:val="24"/>
        </w:rPr>
        <w:t>c</w:t>
      </w:r>
      <w:r w:rsidRPr="00991283">
        <w:rPr>
          <w:sz w:val="24"/>
          <w:szCs w:val="24"/>
        </w:rPr>
        <w:t>h</w:t>
      </w:r>
      <w:r w:rsidRPr="00991283">
        <w:rPr>
          <w:spacing w:val="-10"/>
          <w:sz w:val="24"/>
          <w:szCs w:val="24"/>
        </w:rPr>
        <w:t xml:space="preserve"> </w:t>
      </w:r>
      <w:r w:rsidRPr="00991283">
        <w:rPr>
          <w:sz w:val="24"/>
          <w:szCs w:val="24"/>
        </w:rPr>
        <w:t>is</w:t>
      </w:r>
      <w:r w:rsidRPr="00991283">
        <w:rPr>
          <w:spacing w:val="-8"/>
          <w:sz w:val="24"/>
          <w:szCs w:val="24"/>
        </w:rPr>
        <w:t xml:space="preserve"> </w:t>
      </w:r>
      <w:r w:rsidR="0091436B">
        <w:rPr>
          <w:spacing w:val="-8"/>
          <w:sz w:val="24"/>
          <w:szCs w:val="24"/>
        </w:rPr>
        <w:t xml:space="preserve">nine inches 9” </w:t>
      </w:r>
      <w:r w:rsidR="0091436B" w:rsidRPr="00991283">
        <w:rPr>
          <w:spacing w:val="-12"/>
          <w:sz w:val="24"/>
          <w:szCs w:val="24"/>
        </w:rPr>
        <w:t>under</w:t>
      </w:r>
      <w:r w:rsidRPr="00991283">
        <w:rPr>
          <w:spacing w:val="-8"/>
          <w:sz w:val="24"/>
          <w:szCs w:val="24"/>
        </w:rPr>
        <w:t xml:space="preserve"> </w:t>
      </w:r>
      <w:r w:rsidRPr="00991283">
        <w:rPr>
          <w:sz w:val="24"/>
          <w:szCs w:val="24"/>
        </w:rPr>
        <w:t>the</w:t>
      </w:r>
      <w:r w:rsidRPr="00991283">
        <w:rPr>
          <w:spacing w:val="-10"/>
          <w:sz w:val="24"/>
          <w:szCs w:val="24"/>
        </w:rPr>
        <w:t xml:space="preserve"> </w:t>
      </w:r>
      <w:r w:rsidRPr="00991283">
        <w:rPr>
          <w:sz w:val="24"/>
          <w:szCs w:val="24"/>
        </w:rPr>
        <w:t>ma</w:t>
      </w:r>
      <w:r w:rsidRPr="00991283">
        <w:rPr>
          <w:spacing w:val="2"/>
          <w:sz w:val="24"/>
          <w:szCs w:val="24"/>
        </w:rPr>
        <w:t>x</w:t>
      </w:r>
      <w:r w:rsidRPr="00991283">
        <w:rPr>
          <w:sz w:val="24"/>
          <w:szCs w:val="24"/>
        </w:rPr>
        <w:t>i</w:t>
      </w:r>
      <w:r w:rsidRPr="00991283">
        <w:rPr>
          <w:spacing w:val="1"/>
          <w:sz w:val="24"/>
          <w:szCs w:val="24"/>
        </w:rPr>
        <w:t>m</w:t>
      </w:r>
      <w:r w:rsidRPr="00991283">
        <w:rPr>
          <w:sz w:val="24"/>
          <w:szCs w:val="24"/>
        </w:rPr>
        <w:t>um</w:t>
      </w:r>
      <w:r w:rsidRPr="00991283">
        <w:rPr>
          <w:spacing w:val="-9"/>
          <w:sz w:val="24"/>
          <w:szCs w:val="24"/>
        </w:rPr>
        <w:t xml:space="preserve"> </w:t>
      </w:r>
      <w:r w:rsidRPr="00991283">
        <w:rPr>
          <w:sz w:val="24"/>
          <w:szCs w:val="24"/>
        </w:rPr>
        <w:t>15’</w:t>
      </w:r>
      <w:r w:rsidRPr="00991283">
        <w:rPr>
          <w:spacing w:val="-10"/>
          <w:sz w:val="24"/>
          <w:szCs w:val="24"/>
        </w:rPr>
        <w:t xml:space="preserve"> </w:t>
      </w:r>
      <w:r w:rsidRPr="00991283">
        <w:rPr>
          <w:sz w:val="24"/>
          <w:szCs w:val="24"/>
        </w:rPr>
        <w:t>f</w:t>
      </w:r>
      <w:r w:rsidRPr="00991283">
        <w:rPr>
          <w:spacing w:val="-2"/>
          <w:sz w:val="24"/>
          <w:szCs w:val="24"/>
        </w:rPr>
        <w:t>e</w:t>
      </w:r>
      <w:r w:rsidRPr="00991283">
        <w:rPr>
          <w:spacing w:val="-1"/>
          <w:sz w:val="24"/>
          <w:szCs w:val="24"/>
        </w:rPr>
        <w:t>e</w:t>
      </w:r>
      <w:r w:rsidRPr="00991283">
        <w:rPr>
          <w:sz w:val="24"/>
          <w:szCs w:val="24"/>
        </w:rPr>
        <w:t>t in</w:t>
      </w:r>
      <w:r w:rsidRPr="00991283">
        <w:rPr>
          <w:spacing w:val="3"/>
          <w:sz w:val="24"/>
          <w:szCs w:val="24"/>
        </w:rPr>
        <w:t xml:space="preserve"> </w:t>
      </w:r>
      <w:r w:rsidRPr="00991283">
        <w:rPr>
          <w:sz w:val="24"/>
          <w:szCs w:val="24"/>
        </w:rPr>
        <w:t>h</w:t>
      </w:r>
      <w:r w:rsidRPr="00991283">
        <w:rPr>
          <w:spacing w:val="-1"/>
          <w:sz w:val="24"/>
          <w:szCs w:val="24"/>
        </w:rPr>
        <w:t>e</w:t>
      </w:r>
      <w:r w:rsidRPr="00991283">
        <w:rPr>
          <w:sz w:val="24"/>
          <w:szCs w:val="24"/>
        </w:rPr>
        <w:t>i</w:t>
      </w:r>
      <w:r w:rsidRPr="00991283">
        <w:rPr>
          <w:spacing w:val="-2"/>
          <w:sz w:val="24"/>
          <w:szCs w:val="24"/>
        </w:rPr>
        <w:t>g</w:t>
      </w:r>
      <w:r w:rsidRPr="00991283">
        <w:rPr>
          <w:sz w:val="24"/>
          <w:szCs w:val="24"/>
        </w:rPr>
        <w:t>ht</w:t>
      </w:r>
      <w:r w:rsidRPr="00991283">
        <w:rPr>
          <w:spacing w:val="5"/>
          <w:sz w:val="24"/>
          <w:szCs w:val="24"/>
        </w:rPr>
        <w:t xml:space="preserve"> </w:t>
      </w:r>
      <w:r w:rsidRPr="00991283">
        <w:rPr>
          <w:spacing w:val="-1"/>
          <w:sz w:val="24"/>
          <w:szCs w:val="24"/>
        </w:rPr>
        <w:t>a</w:t>
      </w:r>
      <w:r w:rsidRPr="00991283">
        <w:rPr>
          <w:sz w:val="24"/>
          <w:szCs w:val="24"/>
        </w:rPr>
        <w:t>l</w:t>
      </w:r>
      <w:r w:rsidRPr="00991283">
        <w:rPr>
          <w:spacing w:val="1"/>
          <w:sz w:val="24"/>
          <w:szCs w:val="24"/>
        </w:rPr>
        <w:t>l</w:t>
      </w:r>
      <w:r w:rsidRPr="00991283">
        <w:rPr>
          <w:sz w:val="24"/>
          <w:szCs w:val="24"/>
        </w:rPr>
        <w:t>ow</w:t>
      </w:r>
      <w:r w:rsidRPr="00991283">
        <w:rPr>
          <w:spacing w:val="-1"/>
          <w:sz w:val="24"/>
          <w:szCs w:val="24"/>
        </w:rPr>
        <w:t>e</w:t>
      </w:r>
      <w:r w:rsidRPr="00991283">
        <w:rPr>
          <w:sz w:val="24"/>
          <w:szCs w:val="24"/>
        </w:rPr>
        <w:t>d</w:t>
      </w:r>
      <w:r w:rsidRPr="00991283">
        <w:rPr>
          <w:spacing w:val="5"/>
          <w:sz w:val="24"/>
          <w:szCs w:val="24"/>
        </w:rPr>
        <w:t xml:space="preserve"> </w:t>
      </w:r>
      <w:r w:rsidRPr="00991283">
        <w:rPr>
          <w:sz w:val="24"/>
          <w:szCs w:val="24"/>
        </w:rPr>
        <w:t>for</w:t>
      </w:r>
      <w:r w:rsidRPr="00991283">
        <w:rPr>
          <w:spacing w:val="3"/>
          <w:sz w:val="24"/>
          <w:szCs w:val="24"/>
        </w:rPr>
        <w:t xml:space="preserve"> </w:t>
      </w:r>
      <w:r w:rsidRPr="00991283">
        <w:rPr>
          <w:sz w:val="24"/>
          <w:szCs w:val="24"/>
        </w:rPr>
        <w:t>a</w:t>
      </w:r>
      <w:r w:rsidRPr="00991283">
        <w:rPr>
          <w:spacing w:val="4"/>
          <w:sz w:val="24"/>
          <w:szCs w:val="24"/>
        </w:rPr>
        <w:t xml:space="preserve"> </w:t>
      </w:r>
      <w:r w:rsidRPr="00991283">
        <w:rPr>
          <w:sz w:val="24"/>
          <w:szCs w:val="24"/>
        </w:rPr>
        <w:t>d</w:t>
      </w:r>
      <w:r w:rsidRPr="00991283">
        <w:rPr>
          <w:spacing w:val="-1"/>
          <w:sz w:val="24"/>
          <w:szCs w:val="24"/>
        </w:rPr>
        <w:t>e</w:t>
      </w:r>
      <w:r w:rsidRPr="00991283">
        <w:rPr>
          <w:sz w:val="24"/>
          <w:szCs w:val="24"/>
        </w:rPr>
        <w:t>ta</w:t>
      </w:r>
      <w:r w:rsidRPr="00991283">
        <w:rPr>
          <w:spacing w:val="-1"/>
          <w:sz w:val="24"/>
          <w:szCs w:val="24"/>
        </w:rPr>
        <w:t>c</w:t>
      </w:r>
      <w:r w:rsidRPr="00991283">
        <w:rPr>
          <w:sz w:val="24"/>
          <w:szCs w:val="24"/>
        </w:rPr>
        <w:t>h</w:t>
      </w:r>
      <w:r w:rsidRPr="00991283">
        <w:rPr>
          <w:spacing w:val="-1"/>
          <w:sz w:val="24"/>
          <w:szCs w:val="24"/>
        </w:rPr>
        <w:t>e</w:t>
      </w:r>
      <w:r w:rsidRPr="00991283">
        <w:rPr>
          <w:sz w:val="24"/>
          <w:szCs w:val="24"/>
        </w:rPr>
        <w:t>d</w:t>
      </w:r>
      <w:r w:rsidRPr="00991283">
        <w:rPr>
          <w:spacing w:val="5"/>
          <w:sz w:val="24"/>
          <w:szCs w:val="24"/>
        </w:rPr>
        <w:t xml:space="preserve"> </w:t>
      </w:r>
      <w:r w:rsidRPr="00991283">
        <w:rPr>
          <w:spacing w:val="1"/>
          <w:sz w:val="24"/>
          <w:szCs w:val="24"/>
        </w:rPr>
        <w:t>a</w:t>
      </w:r>
      <w:r w:rsidRPr="00991283">
        <w:rPr>
          <w:spacing w:val="-1"/>
          <w:sz w:val="24"/>
          <w:szCs w:val="24"/>
        </w:rPr>
        <w:t>cce</w:t>
      </w:r>
      <w:r w:rsidRPr="00991283">
        <w:rPr>
          <w:sz w:val="24"/>
          <w:szCs w:val="24"/>
        </w:rPr>
        <w:t>sso</w:t>
      </w:r>
      <w:r w:rsidRPr="00991283">
        <w:rPr>
          <w:spacing w:val="4"/>
          <w:sz w:val="24"/>
          <w:szCs w:val="24"/>
        </w:rPr>
        <w:t>r</w:t>
      </w:r>
      <w:r w:rsidRPr="00991283">
        <w:rPr>
          <w:sz w:val="24"/>
          <w:szCs w:val="24"/>
        </w:rPr>
        <w:t>y stru</w:t>
      </w:r>
      <w:r w:rsidRPr="00991283">
        <w:rPr>
          <w:spacing w:val="1"/>
          <w:sz w:val="24"/>
          <w:szCs w:val="24"/>
        </w:rPr>
        <w:t>c</w:t>
      </w:r>
      <w:r w:rsidRPr="00991283">
        <w:rPr>
          <w:sz w:val="24"/>
          <w:szCs w:val="24"/>
        </w:rPr>
        <w:t>ture</w:t>
      </w:r>
      <w:r w:rsidRPr="00991283">
        <w:rPr>
          <w:spacing w:val="1"/>
          <w:sz w:val="24"/>
          <w:szCs w:val="24"/>
        </w:rPr>
        <w:t xml:space="preserve"> </w:t>
      </w:r>
      <w:r w:rsidRPr="00991283">
        <w:rPr>
          <w:sz w:val="24"/>
          <w:szCs w:val="24"/>
        </w:rPr>
        <w:t>p</w:t>
      </w:r>
      <w:r w:rsidRPr="00991283">
        <w:rPr>
          <w:spacing w:val="1"/>
          <w:sz w:val="24"/>
          <w:szCs w:val="24"/>
        </w:rPr>
        <w:t>e</w:t>
      </w:r>
      <w:r w:rsidRPr="00991283">
        <w:rPr>
          <w:sz w:val="24"/>
          <w:szCs w:val="24"/>
        </w:rPr>
        <w:t>r</w:t>
      </w:r>
      <w:r w:rsidRPr="00991283">
        <w:rPr>
          <w:spacing w:val="2"/>
          <w:sz w:val="24"/>
          <w:szCs w:val="24"/>
        </w:rPr>
        <w:t xml:space="preserve"> </w:t>
      </w:r>
      <w:r w:rsidRPr="00991283">
        <w:rPr>
          <w:spacing w:val="1"/>
          <w:sz w:val="24"/>
          <w:szCs w:val="24"/>
        </w:rPr>
        <w:t>S</w:t>
      </w:r>
      <w:r w:rsidRPr="00991283">
        <w:rPr>
          <w:spacing w:val="-1"/>
          <w:sz w:val="24"/>
          <w:szCs w:val="24"/>
        </w:rPr>
        <w:t>ec</w:t>
      </w:r>
      <w:r w:rsidRPr="00991283">
        <w:rPr>
          <w:sz w:val="24"/>
          <w:szCs w:val="24"/>
        </w:rPr>
        <w:t>t</w:t>
      </w:r>
      <w:r w:rsidRPr="00991283">
        <w:rPr>
          <w:spacing w:val="1"/>
          <w:sz w:val="24"/>
          <w:szCs w:val="24"/>
        </w:rPr>
        <w:t>i</w:t>
      </w:r>
      <w:r w:rsidRPr="00991283">
        <w:rPr>
          <w:sz w:val="24"/>
          <w:szCs w:val="24"/>
        </w:rPr>
        <w:t>on</w:t>
      </w:r>
      <w:r w:rsidRPr="00991283">
        <w:rPr>
          <w:spacing w:val="3"/>
          <w:sz w:val="24"/>
          <w:szCs w:val="24"/>
        </w:rPr>
        <w:t xml:space="preserve"> </w:t>
      </w:r>
      <w:r w:rsidRPr="00991283">
        <w:rPr>
          <w:sz w:val="24"/>
          <w:szCs w:val="24"/>
        </w:rPr>
        <w:t>3</w:t>
      </w:r>
      <w:r w:rsidRPr="00991283">
        <w:rPr>
          <w:spacing w:val="8"/>
          <w:sz w:val="24"/>
          <w:szCs w:val="24"/>
        </w:rPr>
        <w:t>7</w:t>
      </w:r>
      <w:r w:rsidRPr="00991283">
        <w:rPr>
          <w:spacing w:val="-1"/>
          <w:sz w:val="24"/>
          <w:szCs w:val="24"/>
        </w:rPr>
        <w:t>-</w:t>
      </w:r>
      <w:r w:rsidRPr="00991283">
        <w:rPr>
          <w:sz w:val="24"/>
          <w:szCs w:val="24"/>
        </w:rPr>
        <w:t>50.</w:t>
      </w:r>
      <w:r w:rsidRPr="00991283">
        <w:rPr>
          <w:spacing w:val="2"/>
          <w:sz w:val="24"/>
          <w:szCs w:val="24"/>
        </w:rPr>
        <w:t>0</w:t>
      </w:r>
      <w:r w:rsidRPr="00991283">
        <w:rPr>
          <w:sz w:val="24"/>
          <w:szCs w:val="24"/>
        </w:rPr>
        <w:t>10(</w:t>
      </w:r>
      <w:r w:rsidRPr="00991283">
        <w:rPr>
          <w:spacing w:val="-2"/>
          <w:sz w:val="24"/>
          <w:szCs w:val="24"/>
        </w:rPr>
        <w:t>e</w:t>
      </w:r>
      <w:r w:rsidRPr="00991283">
        <w:rPr>
          <w:sz w:val="24"/>
          <w:szCs w:val="24"/>
        </w:rPr>
        <w:t>)</w:t>
      </w:r>
      <w:r w:rsidRPr="00991283">
        <w:rPr>
          <w:spacing w:val="-1"/>
          <w:sz w:val="24"/>
          <w:szCs w:val="24"/>
        </w:rPr>
        <w:t>(</w:t>
      </w:r>
      <w:r w:rsidRPr="00991283">
        <w:rPr>
          <w:spacing w:val="2"/>
          <w:sz w:val="24"/>
          <w:szCs w:val="24"/>
        </w:rPr>
        <w:t>2</w:t>
      </w:r>
      <w:r w:rsidRPr="00991283">
        <w:rPr>
          <w:sz w:val="24"/>
          <w:szCs w:val="24"/>
        </w:rPr>
        <w:t>).</w:t>
      </w:r>
      <w:r w:rsidRPr="00991283">
        <w:rPr>
          <w:spacing w:val="3"/>
          <w:sz w:val="24"/>
          <w:szCs w:val="24"/>
        </w:rPr>
        <w:t xml:space="preserve"> </w:t>
      </w:r>
      <w:r w:rsidRPr="00991283">
        <w:rPr>
          <w:sz w:val="24"/>
          <w:szCs w:val="24"/>
        </w:rPr>
        <w:t>U</w:t>
      </w:r>
      <w:r w:rsidRPr="00991283">
        <w:rPr>
          <w:spacing w:val="2"/>
          <w:sz w:val="24"/>
          <w:szCs w:val="24"/>
        </w:rPr>
        <w:t>s</w:t>
      </w:r>
      <w:r w:rsidRPr="00991283">
        <w:rPr>
          <w:sz w:val="24"/>
          <w:szCs w:val="24"/>
        </w:rPr>
        <w:t>e</w:t>
      </w:r>
      <w:r w:rsidRPr="00991283">
        <w:rPr>
          <w:spacing w:val="2"/>
          <w:sz w:val="24"/>
          <w:szCs w:val="24"/>
        </w:rPr>
        <w:t xml:space="preserve"> </w:t>
      </w:r>
      <w:r w:rsidRPr="00991283">
        <w:rPr>
          <w:sz w:val="24"/>
          <w:szCs w:val="24"/>
        </w:rPr>
        <w:t>of</w:t>
      </w:r>
      <w:r w:rsidRPr="00991283">
        <w:rPr>
          <w:spacing w:val="4"/>
          <w:sz w:val="24"/>
          <w:szCs w:val="24"/>
        </w:rPr>
        <w:t xml:space="preserve"> </w:t>
      </w:r>
      <w:r w:rsidRPr="00991283">
        <w:rPr>
          <w:sz w:val="24"/>
          <w:szCs w:val="24"/>
        </w:rPr>
        <w:t>the prop</w:t>
      </w:r>
      <w:r w:rsidRPr="00991283">
        <w:rPr>
          <w:spacing w:val="-2"/>
          <w:sz w:val="24"/>
          <w:szCs w:val="24"/>
        </w:rPr>
        <w:t>e</w:t>
      </w:r>
      <w:r w:rsidRPr="00991283">
        <w:rPr>
          <w:sz w:val="24"/>
          <w:szCs w:val="24"/>
        </w:rPr>
        <w:t>r</w:t>
      </w:r>
      <w:r w:rsidRPr="00991283">
        <w:rPr>
          <w:spacing w:val="4"/>
          <w:sz w:val="24"/>
          <w:szCs w:val="24"/>
        </w:rPr>
        <w:t>t</w:t>
      </w:r>
      <w:r w:rsidRPr="00991283">
        <w:rPr>
          <w:sz w:val="24"/>
          <w:szCs w:val="24"/>
        </w:rPr>
        <w:t>y will</w:t>
      </w:r>
      <w:r w:rsidRPr="00991283">
        <w:rPr>
          <w:spacing w:val="6"/>
          <w:sz w:val="24"/>
          <w:szCs w:val="24"/>
        </w:rPr>
        <w:t xml:space="preserve"> </w:t>
      </w:r>
      <w:r w:rsidRPr="00991283">
        <w:rPr>
          <w:sz w:val="24"/>
          <w:szCs w:val="24"/>
        </w:rPr>
        <w:t>be</w:t>
      </w:r>
      <w:r w:rsidRPr="00991283">
        <w:rPr>
          <w:spacing w:val="4"/>
          <w:sz w:val="24"/>
          <w:szCs w:val="24"/>
        </w:rPr>
        <w:t xml:space="preserve"> </w:t>
      </w:r>
      <w:r w:rsidRPr="00991283">
        <w:rPr>
          <w:sz w:val="24"/>
          <w:szCs w:val="24"/>
        </w:rPr>
        <w:t>r</w:t>
      </w:r>
      <w:r w:rsidRPr="00991283">
        <w:rPr>
          <w:spacing w:val="-2"/>
          <w:sz w:val="24"/>
          <w:szCs w:val="24"/>
        </w:rPr>
        <w:t>e</w:t>
      </w:r>
      <w:r w:rsidRPr="00991283">
        <w:rPr>
          <w:sz w:val="24"/>
          <w:szCs w:val="24"/>
        </w:rPr>
        <w:t>q</w:t>
      </w:r>
      <w:r w:rsidRPr="00991283">
        <w:rPr>
          <w:spacing w:val="1"/>
          <w:sz w:val="24"/>
          <w:szCs w:val="24"/>
        </w:rPr>
        <w:t>u</w:t>
      </w:r>
      <w:r w:rsidRPr="00991283">
        <w:rPr>
          <w:sz w:val="24"/>
          <w:szCs w:val="24"/>
        </w:rPr>
        <w:t>i</w:t>
      </w:r>
      <w:r w:rsidRPr="00991283">
        <w:rPr>
          <w:spacing w:val="2"/>
          <w:sz w:val="24"/>
          <w:szCs w:val="24"/>
        </w:rPr>
        <w:t>r</w:t>
      </w:r>
      <w:r w:rsidRPr="00991283">
        <w:rPr>
          <w:spacing w:val="1"/>
          <w:sz w:val="24"/>
          <w:szCs w:val="24"/>
        </w:rPr>
        <w:t>e</w:t>
      </w:r>
      <w:r w:rsidRPr="00991283">
        <w:rPr>
          <w:sz w:val="24"/>
          <w:szCs w:val="24"/>
        </w:rPr>
        <w:t>d</w:t>
      </w:r>
      <w:r w:rsidRPr="00991283">
        <w:rPr>
          <w:spacing w:val="5"/>
          <w:sz w:val="24"/>
          <w:szCs w:val="24"/>
        </w:rPr>
        <w:t xml:space="preserve"> </w:t>
      </w:r>
      <w:r w:rsidRPr="00991283">
        <w:rPr>
          <w:sz w:val="24"/>
          <w:szCs w:val="24"/>
        </w:rPr>
        <w:t>to</w:t>
      </w:r>
      <w:r w:rsidRPr="00991283">
        <w:rPr>
          <w:spacing w:val="6"/>
          <w:sz w:val="24"/>
          <w:szCs w:val="24"/>
        </w:rPr>
        <w:t xml:space="preserve"> </w:t>
      </w:r>
      <w:r w:rsidRPr="00991283">
        <w:rPr>
          <w:spacing w:val="-1"/>
          <w:sz w:val="24"/>
          <w:szCs w:val="24"/>
        </w:rPr>
        <w:t>c</w:t>
      </w:r>
      <w:r w:rsidRPr="00991283">
        <w:rPr>
          <w:sz w:val="24"/>
          <w:szCs w:val="24"/>
        </w:rPr>
        <w:t>onfo</w:t>
      </w:r>
      <w:r w:rsidRPr="00991283">
        <w:rPr>
          <w:spacing w:val="-1"/>
          <w:sz w:val="24"/>
          <w:szCs w:val="24"/>
        </w:rPr>
        <w:t>r</w:t>
      </w:r>
      <w:r w:rsidRPr="00991283">
        <w:rPr>
          <w:sz w:val="24"/>
          <w:szCs w:val="24"/>
        </w:rPr>
        <w:t>m</w:t>
      </w:r>
      <w:r w:rsidRPr="00991283">
        <w:rPr>
          <w:spacing w:val="6"/>
          <w:sz w:val="24"/>
          <w:szCs w:val="24"/>
        </w:rPr>
        <w:t xml:space="preserve"> </w:t>
      </w:r>
      <w:r w:rsidRPr="00991283">
        <w:rPr>
          <w:sz w:val="24"/>
          <w:szCs w:val="24"/>
        </w:rPr>
        <w:t>with</w:t>
      </w:r>
      <w:r w:rsidRPr="00991283">
        <w:rPr>
          <w:spacing w:val="6"/>
          <w:sz w:val="24"/>
          <w:szCs w:val="24"/>
        </w:rPr>
        <w:t xml:space="preserve"> </w:t>
      </w:r>
      <w:r w:rsidRPr="00991283">
        <w:rPr>
          <w:sz w:val="24"/>
          <w:szCs w:val="24"/>
        </w:rPr>
        <w:t>the</w:t>
      </w:r>
      <w:r w:rsidRPr="00991283">
        <w:rPr>
          <w:spacing w:val="5"/>
          <w:sz w:val="24"/>
          <w:szCs w:val="24"/>
        </w:rPr>
        <w:t xml:space="preserve"> </w:t>
      </w:r>
      <w:r w:rsidRPr="00991283">
        <w:rPr>
          <w:spacing w:val="-3"/>
          <w:sz w:val="24"/>
          <w:szCs w:val="24"/>
        </w:rPr>
        <w:t>Z</w:t>
      </w:r>
      <w:r w:rsidRPr="00991283">
        <w:rPr>
          <w:sz w:val="24"/>
          <w:szCs w:val="24"/>
        </w:rPr>
        <w:t>oni</w:t>
      </w:r>
      <w:r w:rsidRPr="00991283">
        <w:rPr>
          <w:spacing w:val="3"/>
          <w:sz w:val="24"/>
          <w:szCs w:val="24"/>
        </w:rPr>
        <w:t>n</w:t>
      </w:r>
      <w:r w:rsidRPr="00991283">
        <w:rPr>
          <w:sz w:val="24"/>
          <w:szCs w:val="24"/>
        </w:rPr>
        <w:t>g</w:t>
      </w:r>
      <w:r w:rsidRPr="00991283">
        <w:rPr>
          <w:spacing w:val="3"/>
          <w:sz w:val="24"/>
          <w:szCs w:val="24"/>
        </w:rPr>
        <w:t xml:space="preserve"> </w:t>
      </w:r>
      <w:r w:rsidRPr="00991283">
        <w:rPr>
          <w:sz w:val="24"/>
          <w:szCs w:val="24"/>
        </w:rPr>
        <w:t>Cod</w:t>
      </w:r>
      <w:r w:rsidRPr="00991283">
        <w:rPr>
          <w:spacing w:val="-1"/>
          <w:sz w:val="24"/>
          <w:szCs w:val="24"/>
        </w:rPr>
        <w:t>e</w:t>
      </w:r>
      <w:r w:rsidRPr="00991283">
        <w:rPr>
          <w:sz w:val="24"/>
          <w:szCs w:val="24"/>
        </w:rPr>
        <w:t>.</w:t>
      </w:r>
    </w:p>
    <w:p w14:paraId="1D4AFAA0" w14:textId="77777777" w:rsidR="004404EE" w:rsidRPr="00991283" w:rsidRDefault="004404EE" w:rsidP="00B01BDB">
      <w:pPr>
        <w:spacing w:before="16" w:line="260" w:lineRule="exact"/>
        <w:jc w:val="both"/>
        <w:rPr>
          <w:sz w:val="26"/>
          <w:szCs w:val="26"/>
        </w:rPr>
      </w:pPr>
    </w:p>
    <w:p w14:paraId="607D7D80" w14:textId="7410895A" w:rsidR="004404EE" w:rsidRPr="003477BB" w:rsidRDefault="00991283" w:rsidP="001C5BA3">
      <w:pPr>
        <w:spacing w:line="260" w:lineRule="exact"/>
        <w:ind w:left="1620" w:right="4950" w:hanging="1620"/>
        <w:jc w:val="both"/>
        <w:rPr>
          <w:position w:val="-1"/>
          <w:sz w:val="24"/>
          <w:szCs w:val="24"/>
          <w:u w:val="single" w:color="000000"/>
        </w:rPr>
      </w:pPr>
      <w:r w:rsidRPr="00991283">
        <w:rPr>
          <w:position w:val="-1"/>
          <w:sz w:val="24"/>
          <w:szCs w:val="24"/>
          <w:u w:val="single" w:color="000000"/>
        </w:rPr>
        <w:t>CE</w:t>
      </w:r>
      <w:r w:rsidRPr="00991283">
        <w:rPr>
          <w:spacing w:val="-1"/>
          <w:position w:val="-1"/>
          <w:sz w:val="24"/>
          <w:szCs w:val="24"/>
          <w:u w:val="single" w:color="000000"/>
        </w:rPr>
        <w:t>Q</w:t>
      </w:r>
      <w:r w:rsidRPr="00991283">
        <w:rPr>
          <w:position w:val="-1"/>
          <w:sz w:val="24"/>
          <w:szCs w:val="24"/>
          <w:u w:val="single" w:color="000000"/>
        </w:rPr>
        <w:t>A</w:t>
      </w:r>
      <w:r w:rsidR="003477BB">
        <w:rPr>
          <w:position w:val="-1"/>
          <w:sz w:val="24"/>
          <w:szCs w:val="24"/>
          <w:u w:val="single" w:color="000000"/>
        </w:rPr>
        <w:t xml:space="preserve"> </w:t>
      </w:r>
      <w:r w:rsidRPr="00991283">
        <w:rPr>
          <w:position w:val="-1"/>
          <w:sz w:val="24"/>
          <w:szCs w:val="24"/>
          <w:u w:val="single" w:color="000000"/>
        </w:rPr>
        <w:t>CO</w:t>
      </w:r>
      <w:r w:rsidRPr="00991283">
        <w:rPr>
          <w:spacing w:val="-1"/>
          <w:position w:val="-1"/>
          <w:sz w:val="24"/>
          <w:szCs w:val="24"/>
          <w:u w:val="single" w:color="000000"/>
        </w:rPr>
        <w:t>N</w:t>
      </w:r>
      <w:r w:rsidRPr="00991283">
        <w:rPr>
          <w:spacing w:val="3"/>
          <w:position w:val="-1"/>
          <w:sz w:val="24"/>
          <w:szCs w:val="24"/>
          <w:u w:val="single" w:color="000000"/>
        </w:rPr>
        <w:t>S</w:t>
      </w:r>
      <w:r w:rsidRPr="00991283">
        <w:rPr>
          <w:spacing w:val="-3"/>
          <w:position w:val="-1"/>
          <w:sz w:val="24"/>
          <w:szCs w:val="24"/>
          <w:u w:val="single" w:color="000000"/>
        </w:rPr>
        <w:t>I</w:t>
      </w:r>
      <w:r w:rsidRPr="00991283">
        <w:rPr>
          <w:position w:val="-1"/>
          <w:sz w:val="24"/>
          <w:szCs w:val="24"/>
          <w:u w:val="single" w:color="000000"/>
        </w:rPr>
        <w:t>D</w:t>
      </w:r>
      <w:r w:rsidRPr="00991283">
        <w:rPr>
          <w:spacing w:val="-1"/>
          <w:position w:val="-1"/>
          <w:sz w:val="24"/>
          <w:szCs w:val="24"/>
          <w:u w:val="single" w:color="000000"/>
        </w:rPr>
        <w:t>E</w:t>
      </w:r>
      <w:r w:rsidRPr="00991283">
        <w:rPr>
          <w:position w:val="-1"/>
          <w:sz w:val="24"/>
          <w:szCs w:val="24"/>
          <w:u w:val="single" w:color="000000"/>
        </w:rPr>
        <w:t>RA</w:t>
      </w:r>
      <w:r w:rsidRPr="00991283">
        <w:rPr>
          <w:spacing w:val="1"/>
          <w:position w:val="-1"/>
          <w:sz w:val="24"/>
          <w:szCs w:val="24"/>
          <w:u w:val="single" w:color="000000"/>
        </w:rPr>
        <w:t>T</w:t>
      </w:r>
      <w:r w:rsidRPr="00991283">
        <w:rPr>
          <w:position w:val="-1"/>
          <w:sz w:val="24"/>
          <w:szCs w:val="24"/>
          <w:u w:val="single" w:color="000000"/>
        </w:rPr>
        <w:t>I</w:t>
      </w:r>
      <w:r w:rsidRPr="00991283">
        <w:rPr>
          <w:spacing w:val="-1"/>
          <w:position w:val="-1"/>
          <w:sz w:val="24"/>
          <w:szCs w:val="24"/>
          <w:u w:val="single" w:color="000000"/>
        </w:rPr>
        <w:t>O</w:t>
      </w:r>
      <w:r w:rsidRPr="00991283">
        <w:rPr>
          <w:position w:val="-1"/>
          <w:sz w:val="24"/>
          <w:szCs w:val="24"/>
          <w:u w:val="single" w:color="000000"/>
        </w:rPr>
        <w:t>N:</w:t>
      </w:r>
    </w:p>
    <w:p w14:paraId="49448C3D" w14:textId="77777777" w:rsidR="004404EE" w:rsidRPr="00991283" w:rsidRDefault="004404EE" w:rsidP="00B01BDB">
      <w:pPr>
        <w:spacing w:before="12" w:line="240" w:lineRule="exact"/>
        <w:jc w:val="both"/>
        <w:rPr>
          <w:sz w:val="24"/>
          <w:szCs w:val="24"/>
        </w:rPr>
      </w:pPr>
    </w:p>
    <w:p w14:paraId="105879DE" w14:textId="77777777" w:rsidR="004404EE" w:rsidRPr="00991283" w:rsidRDefault="00991283" w:rsidP="001C5BA3">
      <w:pPr>
        <w:spacing w:before="29"/>
        <w:ind w:right="82"/>
        <w:jc w:val="both"/>
        <w:rPr>
          <w:spacing w:val="-1"/>
          <w:sz w:val="24"/>
          <w:szCs w:val="24"/>
        </w:rPr>
      </w:pPr>
      <w:bookmarkStart w:id="6" w:name="_Hlk126314469"/>
      <w:r w:rsidRPr="00991283">
        <w:rPr>
          <w:sz w:val="24"/>
          <w:szCs w:val="24"/>
        </w:rPr>
        <w:t>The</w:t>
      </w:r>
      <w:r w:rsidRPr="00991283">
        <w:rPr>
          <w:spacing w:val="25"/>
          <w:sz w:val="24"/>
          <w:szCs w:val="24"/>
        </w:rPr>
        <w:t xml:space="preserve"> </w:t>
      </w:r>
      <w:r w:rsidRPr="00991283">
        <w:rPr>
          <w:sz w:val="24"/>
          <w:szCs w:val="24"/>
        </w:rPr>
        <w:t>proj</w:t>
      </w:r>
      <w:r w:rsidRPr="00991283">
        <w:rPr>
          <w:spacing w:val="-1"/>
          <w:sz w:val="24"/>
          <w:szCs w:val="24"/>
        </w:rPr>
        <w:t>ec</w:t>
      </w:r>
      <w:r w:rsidRPr="00991283">
        <w:rPr>
          <w:sz w:val="24"/>
          <w:szCs w:val="24"/>
        </w:rPr>
        <w:t>t</w:t>
      </w:r>
      <w:r w:rsidRPr="00991283">
        <w:rPr>
          <w:spacing w:val="27"/>
          <w:sz w:val="24"/>
          <w:szCs w:val="24"/>
        </w:rPr>
        <w:t xml:space="preserve"> </w:t>
      </w:r>
      <w:r w:rsidRPr="00991283">
        <w:rPr>
          <w:spacing w:val="2"/>
          <w:sz w:val="24"/>
          <w:szCs w:val="24"/>
        </w:rPr>
        <w:t>h</w:t>
      </w:r>
      <w:r w:rsidRPr="00991283">
        <w:rPr>
          <w:spacing w:val="-1"/>
          <w:sz w:val="24"/>
          <w:szCs w:val="24"/>
        </w:rPr>
        <w:t>a</w:t>
      </w:r>
      <w:r w:rsidRPr="00991283">
        <w:rPr>
          <w:sz w:val="24"/>
          <w:szCs w:val="24"/>
        </w:rPr>
        <w:t>s</w:t>
      </w:r>
      <w:r w:rsidRPr="00991283">
        <w:rPr>
          <w:spacing w:val="26"/>
          <w:sz w:val="24"/>
          <w:szCs w:val="24"/>
        </w:rPr>
        <w:t xml:space="preserve"> </w:t>
      </w:r>
      <w:r w:rsidRPr="00991283">
        <w:rPr>
          <w:sz w:val="24"/>
          <w:szCs w:val="24"/>
        </w:rPr>
        <w:t>b</w:t>
      </w:r>
      <w:r w:rsidRPr="00991283">
        <w:rPr>
          <w:spacing w:val="-1"/>
          <w:sz w:val="24"/>
          <w:szCs w:val="24"/>
        </w:rPr>
        <w:t>ee</w:t>
      </w:r>
      <w:r w:rsidRPr="00991283">
        <w:rPr>
          <w:sz w:val="24"/>
          <w:szCs w:val="24"/>
        </w:rPr>
        <w:t>n</w:t>
      </w:r>
      <w:r w:rsidRPr="00991283">
        <w:rPr>
          <w:spacing w:val="26"/>
          <w:sz w:val="24"/>
          <w:szCs w:val="24"/>
        </w:rPr>
        <w:t xml:space="preserve"> </w:t>
      </w:r>
      <w:r w:rsidRPr="00991283">
        <w:rPr>
          <w:spacing w:val="2"/>
          <w:sz w:val="24"/>
          <w:szCs w:val="24"/>
        </w:rPr>
        <w:t>d</w:t>
      </w:r>
      <w:r w:rsidRPr="00991283">
        <w:rPr>
          <w:spacing w:val="-1"/>
          <w:sz w:val="24"/>
          <w:szCs w:val="24"/>
        </w:rPr>
        <w:t>e</w:t>
      </w:r>
      <w:r w:rsidRPr="00991283">
        <w:rPr>
          <w:sz w:val="24"/>
          <w:szCs w:val="24"/>
        </w:rPr>
        <w:t>te</w:t>
      </w:r>
      <w:r w:rsidRPr="00991283">
        <w:rPr>
          <w:spacing w:val="-1"/>
          <w:sz w:val="24"/>
          <w:szCs w:val="24"/>
        </w:rPr>
        <w:t>r</w:t>
      </w:r>
      <w:r w:rsidRPr="00991283">
        <w:rPr>
          <w:sz w:val="24"/>
          <w:szCs w:val="24"/>
        </w:rPr>
        <w:t>m</w:t>
      </w:r>
      <w:r w:rsidRPr="00991283">
        <w:rPr>
          <w:spacing w:val="1"/>
          <w:sz w:val="24"/>
          <w:szCs w:val="24"/>
        </w:rPr>
        <w:t>i</w:t>
      </w:r>
      <w:r w:rsidRPr="00991283">
        <w:rPr>
          <w:sz w:val="24"/>
          <w:szCs w:val="24"/>
        </w:rPr>
        <w:t>n</w:t>
      </w:r>
      <w:r w:rsidRPr="00991283">
        <w:rPr>
          <w:spacing w:val="-1"/>
          <w:sz w:val="24"/>
          <w:szCs w:val="24"/>
        </w:rPr>
        <w:t>e</w:t>
      </w:r>
      <w:r w:rsidRPr="00991283">
        <w:rPr>
          <w:sz w:val="24"/>
          <w:szCs w:val="24"/>
        </w:rPr>
        <w:t>d</w:t>
      </w:r>
      <w:r w:rsidRPr="00991283">
        <w:rPr>
          <w:spacing w:val="26"/>
          <w:sz w:val="24"/>
          <w:szCs w:val="24"/>
        </w:rPr>
        <w:t xml:space="preserve"> </w:t>
      </w:r>
      <w:r w:rsidRPr="00991283">
        <w:rPr>
          <w:sz w:val="24"/>
          <w:szCs w:val="24"/>
        </w:rPr>
        <w:t>to</w:t>
      </w:r>
      <w:r w:rsidRPr="00991283">
        <w:rPr>
          <w:spacing w:val="27"/>
          <w:sz w:val="24"/>
          <w:szCs w:val="24"/>
        </w:rPr>
        <w:t xml:space="preserve"> </w:t>
      </w:r>
      <w:r w:rsidRPr="00991283">
        <w:rPr>
          <w:sz w:val="24"/>
          <w:szCs w:val="24"/>
        </w:rPr>
        <w:t>be</w:t>
      </w:r>
      <w:r w:rsidRPr="00991283">
        <w:rPr>
          <w:spacing w:val="25"/>
          <w:sz w:val="24"/>
          <w:szCs w:val="24"/>
        </w:rPr>
        <w:t xml:space="preserve"> </w:t>
      </w:r>
      <w:r w:rsidRPr="00991283">
        <w:rPr>
          <w:spacing w:val="-1"/>
          <w:sz w:val="24"/>
          <w:szCs w:val="24"/>
        </w:rPr>
        <w:t>e</w:t>
      </w:r>
      <w:r w:rsidRPr="00991283">
        <w:rPr>
          <w:spacing w:val="2"/>
          <w:sz w:val="24"/>
          <w:szCs w:val="24"/>
        </w:rPr>
        <w:t>x</w:t>
      </w:r>
      <w:r w:rsidRPr="00991283">
        <w:rPr>
          <w:spacing w:val="-1"/>
          <w:sz w:val="24"/>
          <w:szCs w:val="24"/>
        </w:rPr>
        <w:t>e</w:t>
      </w:r>
      <w:r w:rsidRPr="00991283">
        <w:rPr>
          <w:sz w:val="24"/>
          <w:szCs w:val="24"/>
        </w:rPr>
        <w:t>mpt</w:t>
      </w:r>
      <w:r w:rsidRPr="00991283">
        <w:rPr>
          <w:spacing w:val="27"/>
          <w:sz w:val="24"/>
          <w:szCs w:val="24"/>
        </w:rPr>
        <w:t xml:space="preserve"> </w:t>
      </w:r>
      <w:r w:rsidRPr="00991283">
        <w:rPr>
          <w:sz w:val="24"/>
          <w:szCs w:val="24"/>
        </w:rPr>
        <w:t>f</w:t>
      </w:r>
      <w:r w:rsidRPr="00991283">
        <w:rPr>
          <w:spacing w:val="1"/>
          <w:sz w:val="24"/>
          <w:szCs w:val="24"/>
        </w:rPr>
        <w:t>r</w:t>
      </w:r>
      <w:r w:rsidRPr="00991283">
        <w:rPr>
          <w:sz w:val="24"/>
          <w:szCs w:val="24"/>
        </w:rPr>
        <w:t>om</w:t>
      </w:r>
      <w:r w:rsidRPr="00991283">
        <w:rPr>
          <w:spacing w:val="27"/>
          <w:sz w:val="24"/>
          <w:szCs w:val="24"/>
        </w:rPr>
        <w:t xml:space="preserve"> </w:t>
      </w:r>
      <w:r w:rsidRPr="00991283">
        <w:rPr>
          <w:sz w:val="24"/>
          <w:szCs w:val="24"/>
        </w:rPr>
        <w:t>the</w:t>
      </w:r>
      <w:r w:rsidRPr="00991283">
        <w:rPr>
          <w:spacing w:val="26"/>
          <w:sz w:val="24"/>
          <w:szCs w:val="24"/>
        </w:rPr>
        <w:t xml:space="preserve"> </w:t>
      </w:r>
      <w:r w:rsidRPr="00991283">
        <w:rPr>
          <w:sz w:val="24"/>
          <w:szCs w:val="24"/>
        </w:rPr>
        <w:t>C</w:t>
      </w:r>
      <w:r w:rsidRPr="00991283">
        <w:rPr>
          <w:spacing w:val="-1"/>
          <w:sz w:val="24"/>
          <w:szCs w:val="24"/>
        </w:rPr>
        <w:t>a</w:t>
      </w:r>
      <w:r w:rsidRPr="00991283">
        <w:rPr>
          <w:sz w:val="24"/>
          <w:szCs w:val="24"/>
        </w:rPr>
        <w:t>l</w:t>
      </w:r>
      <w:r w:rsidRPr="00991283">
        <w:rPr>
          <w:spacing w:val="1"/>
          <w:sz w:val="24"/>
          <w:szCs w:val="24"/>
        </w:rPr>
        <w:t>i</w:t>
      </w:r>
      <w:r w:rsidRPr="00991283">
        <w:rPr>
          <w:sz w:val="24"/>
          <w:szCs w:val="24"/>
        </w:rPr>
        <w:t>fo</w:t>
      </w:r>
      <w:r w:rsidRPr="00991283">
        <w:rPr>
          <w:spacing w:val="-1"/>
          <w:sz w:val="24"/>
          <w:szCs w:val="24"/>
        </w:rPr>
        <w:t>r</w:t>
      </w:r>
      <w:r w:rsidRPr="00991283">
        <w:rPr>
          <w:sz w:val="24"/>
          <w:szCs w:val="24"/>
        </w:rPr>
        <w:t>nia</w:t>
      </w:r>
      <w:r w:rsidRPr="00991283">
        <w:rPr>
          <w:spacing w:val="26"/>
          <w:sz w:val="24"/>
          <w:szCs w:val="24"/>
        </w:rPr>
        <w:t xml:space="preserve"> </w:t>
      </w:r>
      <w:r w:rsidRPr="00991283">
        <w:rPr>
          <w:sz w:val="24"/>
          <w:szCs w:val="24"/>
        </w:rPr>
        <w:t>Envi</w:t>
      </w:r>
      <w:r w:rsidRPr="00991283">
        <w:rPr>
          <w:spacing w:val="2"/>
          <w:sz w:val="24"/>
          <w:szCs w:val="24"/>
        </w:rPr>
        <w:t>r</w:t>
      </w:r>
      <w:r w:rsidRPr="00991283">
        <w:rPr>
          <w:sz w:val="24"/>
          <w:szCs w:val="24"/>
        </w:rPr>
        <w:t>onment</w:t>
      </w:r>
      <w:r w:rsidRPr="00991283">
        <w:rPr>
          <w:spacing w:val="-1"/>
          <w:sz w:val="24"/>
          <w:szCs w:val="24"/>
        </w:rPr>
        <w:t>a</w:t>
      </w:r>
      <w:r w:rsidRPr="00991283">
        <w:rPr>
          <w:sz w:val="24"/>
          <w:szCs w:val="24"/>
        </w:rPr>
        <w:t>l</w:t>
      </w:r>
      <w:r w:rsidRPr="00991283">
        <w:rPr>
          <w:spacing w:val="27"/>
          <w:sz w:val="24"/>
          <w:szCs w:val="24"/>
        </w:rPr>
        <w:t xml:space="preserve"> </w:t>
      </w:r>
      <w:r w:rsidRPr="00991283">
        <w:rPr>
          <w:sz w:val="24"/>
          <w:szCs w:val="24"/>
        </w:rPr>
        <w:t>Qu</w:t>
      </w:r>
      <w:r w:rsidRPr="00991283">
        <w:rPr>
          <w:spacing w:val="-1"/>
          <w:sz w:val="24"/>
          <w:szCs w:val="24"/>
        </w:rPr>
        <w:t>a</w:t>
      </w:r>
      <w:r w:rsidRPr="00991283">
        <w:rPr>
          <w:sz w:val="24"/>
          <w:szCs w:val="24"/>
        </w:rPr>
        <w:t>l</w:t>
      </w:r>
      <w:r w:rsidRPr="00991283">
        <w:rPr>
          <w:spacing w:val="1"/>
          <w:sz w:val="24"/>
          <w:szCs w:val="24"/>
        </w:rPr>
        <w:t>i</w:t>
      </w:r>
      <w:r w:rsidRPr="00991283">
        <w:rPr>
          <w:spacing w:val="3"/>
          <w:sz w:val="24"/>
          <w:szCs w:val="24"/>
        </w:rPr>
        <w:t>t</w:t>
      </w:r>
      <w:r w:rsidRPr="00991283">
        <w:rPr>
          <w:sz w:val="24"/>
          <w:szCs w:val="24"/>
        </w:rPr>
        <w:t>y</w:t>
      </w:r>
      <w:r w:rsidRPr="00991283">
        <w:rPr>
          <w:spacing w:val="21"/>
          <w:sz w:val="24"/>
          <w:szCs w:val="24"/>
        </w:rPr>
        <w:t xml:space="preserve"> </w:t>
      </w:r>
      <w:r w:rsidRPr="00991283">
        <w:rPr>
          <w:spacing w:val="2"/>
          <w:sz w:val="24"/>
          <w:szCs w:val="24"/>
        </w:rPr>
        <w:t>A</w:t>
      </w:r>
      <w:r w:rsidRPr="00991283">
        <w:rPr>
          <w:spacing w:val="-1"/>
          <w:sz w:val="24"/>
          <w:szCs w:val="24"/>
        </w:rPr>
        <w:t>c</w:t>
      </w:r>
      <w:r w:rsidRPr="00991283">
        <w:rPr>
          <w:sz w:val="24"/>
          <w:szCs w:val="24"/>
        </w:rPr>
        <w:t>t und</w:t>
      </w:r>
      <w:r w:rsidRPr="00991283">
        <w:rPr>
          <w:spacing w:val="-1"/>
          <w:sz w:val="24"/>
          <w:szCs w:val="24"/>
        </w:rPr>
        <w:t>e</w:t>
      </w:r>
      <w:r w:rsidRPr="00991283">
        <w:rPr>
          <w:sz w:val="24"/>
          <w:szCs w:val="24"/>
        </w:rPr>
        <w:t xml:space="preserve">r </w:t>
      </w:r>
      <w:r w:rsidRPr="00991283">
        <w:rPr>
          <w:spacing w:val="1"/>
          <w:sz w:val="24"/>
          <w:szCs w:val="24"/>
        </w:rPr>
        <w:t xml:space="preserve"> S</w:t>
      </w:r>
      <w:r w:rsidRPr="00991283">
        <w:rPr>
          <w:spacing w:val="-1"/>
          <w:sz w:val="24"/>
          <w:szCs w:val="24"/>
        </w:rPr>
        <w:t>ec</w:t>
      </w:r>
      <w:r w:rsidRPr="00991283">
        <w:rPr>
          <w:sz w:val="24"/>
          <w:szCs w:val="24"/>
        </w:rPr>
        <w:t>t</w:t>
      </w:r>
      <w:r w:rsidRPr="00991283">
        <w:rPr>
          <w:spacing w:val="1"/>
          <w:sz w:val="24"/>
          <w:szCs w:val="24"/>
        </w:rPr>
        <w:t>i</w:t>
      </w:r>
      <w:r w:rsidRPr="00991283">
        <w:rPr>
          <w:sz w:val="24"/>
          <w:szCs w:val="24"/>
        </w:rPr>
        <w:t xml:space="preserve">on </w:t>
      </w:r>
      <w:r w:rsidRPr="00991283">
        <w:rPr>
          <w:spacing w:val="2"/>
          <w:sz w:val="24"/>
          <w:szCs w:val="24"/>
        </w:rPr>
        <w:t xml:space="preserve"> </w:t>
      </w:r>
      <w:r w:rsidRPr="00991283">
        <w:rPr>
          <w:sz w:val="24"/>
          <w:szCs w:val="24"/>
        </w:rPr>
        <w:t xml:space="preserve">15303 </w:t>
      </w:r>
      <w:r w:rsidRPr="00991283">
        <w:rPr>
          <w:spacing w:val="2"/>
          <w:sz w:val="24"/>
          <w:szCs w:val="24"/>
        </w:rPr>
        <w:t xml:space="preserve"> </w:t>
      </w:r>
      <w:r w:rsidRPr="00991283">
        <w:rPr>
          <w:sz w:val="24"/>
          <w:szCs w:val="24"/>
        </w:rPr>
        <w:t>(</w:t>
      </w:r>
      <w:r w:rsidRPr="00991283">
        <w:rPr>
          <w:spacing w:val="-1"/>
          <w:sz w:val="24"/>
          <w:szCs w:val="24"/>
        </w:rPr>
        <w:t>Ne</w:t>
      </w:r>
      <w:r w:rsidRPr="00991283">
        <w:rPr>
          <w:sz w:val="24"/>
          <w:szCs w:val="24"/>
        </w:rPr>
        <w:t xml:space="preserve">w </w:t>
      </w:r>
      <w:r w:rsidRPr="00991283">
        <w:rPr>
          <w:spacing w:val="2"/>
          <w:sz w:val="24"/>
          <w:szCs w:val="24"/>
        </w:rPr>
        <w:t xml:space="preserve"> </w:t>
      </w:r>
      <w:r w:rsidRPr="00991283">
        <w:rPr>
          <w:sz w:val="24"/>
          <w:szCs w:val="24"/>
        </w:rPr>
        <w:t>Constru</w:t>
      </w:r>
      <w:r w:rsidRPr="00991283">
        <w:rPr>
          <w:spacing w:val="-2"/>
          <w:sz w:val="24"/>
          <w:szCs w:val="24"/>
        </w:rPr>
        <w:t>c</w:t>
      </w:r>
      <w:r w:rsidRPr="00991283">
        <w:rPr>
          <w:sz w:val="24"/>
          <w:szCs w:val="24"/>
        </w:rPr>
        <w:t>t</w:t>
      </w:r>
      <w:r w:rsidRPr="00991283">
        <w:rPr>
          <w:spacing w:val="1"/>
          <w:sz w:val="24"/>
          <w:szCs w:val="24"/>
        </w:rPr>
        <w:t>i</w:t>
      </w:r>
      <w:r w:rsidRPr="00991283">
        <w:rPr>
          <w:sz w:val="24"/>
          <w:szCs w:val="24"/>
        </w:rPr>
        <w:t xml:space="preserve">on </w:t>
      </w:r>
      <w:r w:rsidRPr="00991283">
        <w:rPr>
          <w:spacing w:val="2"/>
          <w:sz w:val="24"/>
          <w:szCs w:val="24"/>
        </w:rPr>
        <w:t xml:space="preserve"> </w:t>
      </w:r>
      <w:r w:rsidRPr="00991283">
        <w:rPr>
          <w:sz w:val="24"/>
          <w:szCs w:val="24"/>
        </w:rPr>
        <w:t xml:space="preserve">or </w:t>
      </w:r>
      <w:r w:rsidRPr="00991283">
        <w:rPr>
          <w:spacing w:val="1"/>
          <w:sz w:val="24"/>
          <w:szCs w:val="24"/>
        </w:rPr>
        <w:t xml:space="preserve"> </w:t>
      </w:r>
      <w:r w:rsidRPr="00991283">
        <w:rPr>
          <w:spacing w:val="-2"/>
          <w:sz w:val="24"/>
          <w:szCs w:val="24"/>
        </w:rPr>
        <w:t>C</w:t>
      </w:r>
      <w:r w:rsidRPr="00991283">
        <w:rPr>
          <w:sz w:val="24"/>
          <w:szCs w:val="24"/>
        </w:rPr>
        <w:t>onv</w:t>
      </w:r>
      <w:r w:rsidRPr="00991283">
        <w:rPr>
          <w:spacing w:val="-1"/>
          <w:sz w:val="24"/>
          <w:szCs w:val="24"/>
        </w:rPr>
        <w:t>e</w:t>
      </w:r>
      <w:r w:rsidRPr="00991283">
        <w:rPr>
          <w:sz w:val="24"/>
          <w:szCs w:val="24"/>
        </w:rPr>
        <w:t xml:space="preserve">rsion </w:t>
      </w:r>
      <w:r w:rsidRPr="00991283">
        <w:rPr>
          <w:spacing w:val="2"/>
          <w:sz w:val="24"/>
          <w:szCs w:val="24"/>
        </w:rPr>
        <w:t xml:space="preserve"> </w:t>
      </w:r>
      <w:r w:rsidRPr="00991283">
        <w:rPr>
          <w:sz w:val="24"/>
          <w:szCs w:val="24"/>
        </w:rPr>
        <w:t xml:space="preserve">of </w:t>
      </w:r>
      <w:r w:rsidRPr="00991283">
        <w:rPr>
          <w:spacing w:val="1"/>
          <w:sz w:val="24"/>
          <w:szCs w:val="24"/>
        </w:rPr>
        <w:t xml:space="preserve"> S</w:t>
      </w:r>
      <w:r w:rsidRPr="00991283">
        <w:rPr>
          <w:sz w:val="24"/>
          <w:szCs w:val="24"/>
        </w:rPr>
        <w:t xml:space="preserve">mall  </w:t>
      </w:r>
      <w:r w:rsidRPr="00991283">
        <w:rPr>
          <w:spacing w:val="1"/>
          <w:sz w:val="24"/>
          <w:szCs w:val="24"/>
        </w:rPr>
        <w:t>S</w:t>
      </w:r>
      <w:r w:rsidRPr="00991283">
        <w:rPr>
          <w:sz w:val="24"/>
          <w:szCs w:val="24"/>
        </w:rPr>
        <w:t>t</w:t>
      </w:r>
      <w:r w:rsidRPr="00991283">
        <w:rPr>
          <w:spacing w:val="-3"/>
          <w:sz w:val="24"/>
          <w:szCs w:val="24"/>
        </w:rPr>
        <w:t>r</w:t>
      </w:r>
      <w:r w:rsidRPr="00991283">
        <w:rPr>
          <w:sz w:val="24"/>
          <w:szCs w:val="24"/>
        </w:rPr>
        <w:t>u</w:t>
      </w:r>
      <w:r w:rsidRPr="00991283">
        <w:rPr>
          <w:spacing w:val="-1"/>
          <w:sz w:val="24"/>
          <w:szCs w:val="24"/>
        </w:rPr>
        <w:t>c</w:t>
      </w:r>
      <w:r w:rsidRPr="00991283">
        <w:rPr>
          <w:sz w:val="24"/>
          <w:szCs w:val="24"/>
        </w:rPr>
        <w:t>tur</w:t>
      </w:r>
      <w:r w:rsidRPr="00991283">
        <w:rPr>
          <w:spacing w:val="-1"/>
          <w:sz w:val="24"/>
          <w:szCs w:val="24"/>
        </w:rPr>
        <w:t>e</w:t>
      </w:r>
      <w:r w:rsidRPr="00991283">
        <w:rPr>
          <w:sz w:val="24"/>
          <w:szCs w:val="24"/>
        </w:rPr>
        <w:t xml:space="preserve">s) </w:t>
      </w:r>
      <w:r w:rsidRPr="00991283">
        <w:rPr>
          <w:spacing w:val="2"/>
          <w:sz w:val="24"/>
          <w:szCs w:val="24"/>
        </w:rPr>
        <w:t xml:space="preserve"> </w:t>
      </w:r>
      <w:r w:rsidRPr="00991283">
        <w:rPr>
          <w:sz w:val="24"/>
          <w:szCs w:val="24"/>
        </w:rPr>
        <w:t xml:space="preserve">of </w:t>
      </w:r>
      <w:r w:rsidRPr="00991283">
        <w:rPr>
          <w:spacing w:val="1"/>
          <w:sz w:val="24"/>
          <w:szCs w:val="24"/>
        </w:rPr>
        <w:t xml:space="preserve"> </w:t>
      </w:r>
      <w:r w:rsidRPr="00991283">
        <w:rPr>
          <w:sz w:val="24"/>
          <w:szCs w:val="24"/>
        </w:rPr>
        <w:t xml:space="preserve">the </w:t>
      </w:r>
      <w:r w:rsidRPr="00991283">
        <w:rPr>
          <w:spacing w:val="2"/>
          <w:sz w:val="24"/>
          <w:szCs w:val="24"/>
        </w:rPr>
        <w:t xml:space="preserve"> </w:t>
      </w:r>
      <w:r w:rsidRPr="00991283">
        <w:rPr>
          <w:sz w:val="24"/>
          <w:szCs w:val="24"/>
        </w:rPr>
        <w:t>CE</w:t>
      </w:r>
      <w:r w:rsidR="00B01BDB" w:rsidRPr="00991283">
        <w:rPr>
          <w:spacing w:val="-1"/>
          <w:sz w:val="24"/>
          <w:szCs w:val="24"/>
        </w:rPr>
        <w:t>QA Guideline.</w:t>
      </w:r>
    </w:p>
    <w:bookmarkEnd w:id="6"/>
    <w:p w14:paraId="3B217925" w14:textId="77777777" w:rsidR="00B01BDB" w:rsidRPr="00991283" w:rsidRDefault="00B01BDB" w:rsidP="00B01BDB">
      <w:pPr>
        <w:rPr>
          <w:sz w:val="24"/>
          <w:szCs w:val="24"/>
        </w:rPr>
      </w:pPr>
    </w:p>
    <w:p w14:paraId="325D1D74" w14:textId="77777777" w:rsidR="00B01BDB" w:rsidRPr="00991283" w:rsidRDefault="00B01BDB" w:rsidP="00B01BDB">
      <w:pPr>
        <w:spacing w:line="260" w:lineRule="exact"/>
        <w:jc w:val="both"/>
        <w:rPr>
          <w:sz w:val="24"/>
          <w:szCs w:val="24"/>
        </w:rPr>
      </w:pPr>
      <w:r w:rsidRPr="00991283">
        <w:rPr>
          <w:position w:val="-1"/>
          <w:sz w:val="24"/>
          <w:szCs w:val="24"/>
          <w:u w:val="single" w:color="000000"/>
        </w:rPr>
        <w:t>A</w:t>
      </w:r>
      <w:r w:rsidRPr="00991283">
        <w:rPr>
          <w:spacing w:val="-1"/>
          <w:position w:val="-1"/>
          <w:sz w:val="24"/>
          <w:szCs w:val="24"/>
          <w:u w:val="single" w:color="000000"/>
        </w:rPr>
        <w:t>T</w:t>
      </w:r>
      <w:r w:rsidRPr="00991283">
        <w:rPr>
          <w:position w:val="-1"/>
          <w:sz w:val="24"/>
          <w:szCs w:val="24"/>
          <w:u w:val="single" w:color="000000"/>
        </w:rPr>
        <w:t>T</w:t>
      </w:r>
      <w:r w:rsidRPr="00991283">
        <w:rPr>
          <w:spacing w:val="-1"/>
          <w:position w:val="-1"/>
          <w:sz w:val="24"/>
          <w:szCs w:val="24"/>
          <w:u w:val="single" w:color="000000"/>
        </w:rPr>
        <w:t>A</w:t>
      </w:r>
      <w:r w:rsidRPr="00991283">
        <w:rPr>
          <w:position w:val="-1"/>
          <w:sz w:val="24"/>
          <w:szCs w:val="24"/>
          <w:u w:val="single" w:color="000000"/>
        </w:rPr>
        <w:t>CHME</w:t>
      </w:r>
      <w:r w:rsidRPr="00991283">
        <w:rPr>
          <w:spacing w:val="-1"/>
          <w:position w:val="-1"/>
          <w:sz w:val="24"/>
          <w:szCs w:val="24"/>
          <w:u w:val="single" w:color="000000"/>
        </w:rPr>
        <w:t>N</w:t>
      </w:r>
      <w:r w:rsidRPr="00991283">
        <w:rPr>
          <w:position w:val="-1"/>
          <w:sz w:val="24"/>
          <w:szCs w:val="24"/>
          <w:u w:val="single" w:color="000000"/>
        </w:rPr>
        <w:t>TS:</w:t>
      </w:r>
    </w:p>
    <w:p w14:paraId="393FC402" w14:textId="77777777" w:rsidR="00B01BDB" w:rsidRPr="00991283" w:rsidRDefault="00B01BDB" w:rsidP="00B01BDB">
      <w:pPr>
        <w:spacing w:before="12" w:line="240" w:lineRule="exact"/>
        <w:jc w:val="both"/>
        <w:rPr>
          <w:sz w:val="24"/>
          <w:szCs w:val="24"/>
        </w:rPr>
      </w:pPr>
    </w:p>
    <w:p w14:paraId="5E4F4489" w14:textId="77777777" w:rsidR="00B01BDB" w:rsidRPr="001C5BA3" w:rsidRDefault="00B01BDB" w:rsidP="001C5BA3">
      <w:pPr>
        <w:spacing w:before="29"/>
        <w:jc w:val="both"/>
        <w:rPr>
          <w:sz w:val="24"/>
          <w:szCs w:val="24"/>
        </w:rPr>
      </w:pPr>
      <w:r w:rsidRPr="001C5BA3">
        <w:rPr>
          <w:spacing w:val="1"/>
          <w:sz w:val="24"/>
          <w:szCs w:val="24"/>
        </w:rPr>
        <w:t>P</w:t>
      </w:r>
      <w:r w:rsidRPr="001C5BA3">
        <w:rPr>
          <w:sz w:val="24"/>
          <w:szCs w:val="24"/>
        </w:rPr>
        <w:t>ropos</w:t>
      </w:r>
      <w:r w:rsidRPr="001C5BA3">
        <w:rPr>
          <w:spacing w:val="-1"/>
          <w:sz w:val="24"/>
          <w:szCs w:val="24"/>
        </w:rPr>
        <w:t>e</w:t>
      </w:r>
      <w:r w:rsidRPr="001C5BA3">
        <w:rPr>
          <w:sz w:val="24"/>
          <w:szCs w:val="24"/>
        </w:rPr>
        <w:t xml:space="preserve">d </w:t>
      </w:r>
      <w:r w:rsidRPr="001C5BA3">
        <w:rPr>
          <w:spacing w:val="1"/>
          <w:sz w:val="24"/>
          <w:szCs w:val="24"/>
        </w:rPr>
        <w:t>P</w:t>
      </w:r>
      <w:r w:rsidRPr="001C5BA3">
        <w:rPr>
          <w:sz w:val="24"/>
          <w:szCs w:val="24"/>
        </w:rPr>
        <w:t>lanning</w:t>
      </w:r>
      <w:r w:rsidRPr="001C5BA3">
        <w:rPr>
          <w:spacing w:val="-2"/>
          <w:sz w:val="24"/>
          <w:szCs w:val="24"/>
        </w:rPr>
        <w:t xml:space="preserve"> </w:t>
      </w:r>
      <w:r w:rsidRPr="001C5BA3">
        <w:rPr>
          <w:sz w:val="24"/>
          <w:szCs w:val="24"/>
        </w:rPr>
        <w:t>Com</w:t>
      </w:r>
      <w:r w:rsidRPr="001C5BA3">
        <w:rPr>
          <w:spacing w:val="1"/>
          <w:sz w:val="24"/>
          <w:szCs w:val="24"/>
        </w:rPr>
        <w:t>m</w:t>
      </w:r>
      <w:r w:rsidRPr="001C5BA3">
        <w:rPr>
          <w:sz w:val="24"/>
          <w:szCs w:val="24"/>
        </w:rPr>
        <w:t>is</w:t>
      </w:r>
      <w:r w:rsidRPr="001C5BA3">
        <w:rPr>
          <w:spacing w:val="1"/>
          <w:sz w:val="24"/>
          <w:szCs w:val="24"/>
        </w:rPr>
        <w:t>s</w:t>
      </w:r>
      <w:r w:rsidRPr="001C5BA3">
        <w:rPr>
          <w:sz w:val="24"/>
          <w:szCs w:val="24"/>
        </w:rPr>
        <w:t xml:space="preserve">ion </w:t>
      </w:r>
      <w:r w:rsidRPr="001C5BA3">
        <w:rPr>
          <w:spacing w:val="1"/>
          <w:sz w:val="24"/>
          <w:szCs w:val="24"/>
        </w:rPr>
        <w:t>R</w:t>
      </w:r>
      <w:r w:rsidRPr="001C5BA3">
        <w:rPr>
          <w:spacing w:val="-1"/>
          <w:sz w:val="24"/>
          <w:szCs w:val="24"/>
        </w:rPr>
        <w:t>e</w:t>
      </w:r>
      <w:r w:rsidRPr="001C5BA3">
        <w:rPr>
          <w:sz w:val="24"/>
          <w:szCs w:val="24"/>
        </w:rPr>
        <w:t>solu</w:t>
      </w:r>
      <w:r w:rsidRPr="001C5BA3">
        <w:rPr>
          <w:spacing w:val="1"/>
          <w:sz w:val="24"/>
          <w:szCs w:val="24"/>
        </w:rPr>
        <w:t>t</w:t>
      </w:r>
      <w:r w:rsidRPr="001C5BA3">
        <w:rPr>
          <w:sz w:val="24"/>
          <w:szCs w:val="24"/>
        </w:rPr>
        <w:t>ion</w:t>
      </w:r>
    </w:p>
    <w:p w14:paraId="2205245F" w14:textId="77777777" w:rsidR="00B01BDB" w:rsidRPr="001C5BA3" w:rsidRDefault="00B01BDB" w:rsidP="001C5BA3">
      <w:pPr>
        <w:ind w:left="720" w:right="4305" w:hanging="720"/>
        <w:jc w:val="both"/>
        <w:rPr>
          <w:sz w:val="24"/>
          <w:szCs w:val="24"/>
        </w:rPr>
      </w:pPr>
      <w:r w:rsidRPr="001C5BA3">
        <w:rPr>
          <w:sz w:val="24"/>
          <w:szCs w:val="24"/>
        </w:rPr>
        <w:t>D</w:t>
      </w:r>
      <w:r w:rsidRPr="001C5BA3">
        <w:rPr>
          <w:spacing w:val="-1"/>
          <w:sz w:val="24"/>
          <w:szCs w:val="24"/>
        </w:rPr>
        <w:t>ra</w:t>
      </w:r>
      <w:r w:rsidRPr="001C5BA3">
        <w:rPr>
          <w:sz w:val="24"/>
          <w:szCs w:val="24"/>
        </w:rPr>
        <w:t>ft CUP</w:t>
      </w:r>
      <w:r w:rsidRPr="001C5BA3">
        <w:rPr>
          <w:spacing w:val="1"/>
          <w:sz w:val="24"/>
          <w:szCs w:val="24"/>
        </w:rPr>
        <w:t xml:space="preserve"> </w:t>
      </w:r>
      <w:r w:rsidRPr="001C5BA3">
        <w:rPr>
          <w:sz w:val="24"/>
          <w:szCs w:val="24"/>
        </w:rPr>
        <w:t>2022</w:t>
      </w:r>
      <w:r w:rsidRPr="001C5BA3">
        <w:rPr>
          <w:spacing w:val="-1"/>
          <w:sz w:val="24"/>
          <w:szCs w:val="24"/>
        </w:rPr>
        <w:t>-</w:t>
      </w:r>
      <w:r w:rsidRPr="001C5BA3">
        <w:rPr>
          <w:sz w:val="24"/>
          <w:szCs w:val="24"/>
        </w:rPr>
        <w:t>057 wi</w:t>
      </w:r>
      <w:r w:rsidRPr="001C5BA3">
        <w:rPr>
          <w:spacing w:val="3"/>
          <w:sz w:val="24"/>
          <w:szCs w:val="24"/>
        </w:rPr>
        <w:t>t</w:t>
      </w:r>
      <w:r w:rsidRPr="001C5BA3">
        <w:rPr>
          <w:sz w:val="24"/>
          <w:szCs w:val="24"/>
        </w:rPr>
        <w:t xml:space="preserve">h the </w:t>
      </w:r>
      <w:r w:rsidRPr="001C5BA3">
        <w:rPr>
          <w:spacing w:val="-1"/>
          <w:sz w:val="24"/>
          <w:szCs w:val="24"/>
        </w:rPr>
        <w:t>f</w:t>
      </w:r>
      <w:r w:rsidRPr="001C5BA3">
        <w:rPr>
          <w:sz w:val="24"/>
          <w:szCs w:val="24"/>
        </w:rPr>
        <w:t>ol</w:t>
      </w:r>
      <w:r w:rsidRPr="001C5BA3">
        <w:rPr>
          <w:spacing w:val="1"/>
          <w:sz w:val="24"/>
          <w:szCs w:val="24"/>
        </w:rPr>
        <w:t>l</w:t>
      </w:r>
      <w:r w:rsidRPr="001C5BA3">
        <w:rPr>
          <w:sz w:val="24"/>
          <w:szCs w:val="24"/>
        </w:rPr>
        <w:t>owing</w:t>
      </w:r>
      <w:r w:rsidRPr="001C5BA3">
        <w:rPr>
          <w:spacing w:val="-2"/>
          <w:sz w:val="24"/>
          <w:szCs w:val="24"/>
        </w:rPr>
        <w:t xml:space="preserve"> </w:t>
      </w:r>
      <w:r w:rsidRPr="001C5BA3">
        <w:rPr>
          <w:spacing w:val="-1"/>
          <w:sz w:val="24"/>
          <w:szCs w:val="24"/>
        </w:rPr>
        <w:t>e</w:t>
      </w:r>
      <w:r w:rsidRPr="001C5BA3">
        <w:rPr>
          <w:spacing w:val="2"/>
          <w:sz w:val="24"/>
          <w:szCs w:val="24"/>
        </w:rPr>
        <w:t>x</w:t>
      </w:r>
      <w:r w:rsidRPr="001C5BA3">
        <w:rPr>
          <w:sz w:val="24"/>
          <w:szCs w:val="24"/>
        </w:rPr>
        <w:t>hib</w:t>
      </w:r>
      <w:r w:rsidRPr="001C5BA3">
        <w:rPr>
          <w:spacing w:val="1"/>
          <w:sz w:val="24"/>
          <w:szCs w:val="24"/>
        </w:rPr>
        <w:t>i</w:t>
      </w:r>
      <w:r w:rsidRPr="001C5BA3">
        <w:rPr>
          <w:sz w:val="24"/>
          <w:szCs w:val="24"/>
        </w:rPr>
        <w:t>ts: E</w:t>
      </w:r>
      <w:r w:rsidRPr="001C5BA3">
        <w:rPr>
          <w:spacing w:val="2"/>
          <w:sz w:val="24"/>
          <w:szCs w:val="24"/>
        </w:rPr>
        <w:t>x</w:t>
      </w:r>
      <w:r w:rsidRPr="001C5BA3">
        <w:rPr>
          <w:sz w:val="24"/>
          <w:szCs w:val="24"/>
        </w:rPr>
        <w:t>hib</w:t>
      </w:r>
      <w:r w:rsidRPr="001C5BA3">
        <w:rPr>
          <w:spacing w:val="-1"/>
          <w:sz w:val="24"/>
          <w:szCs w:val="24"/>
        </w:rPr>
        <w:t>i</w:t>
      </w:r>
      <w:r w:rsidRPr="001C5BA3">
        <w:rPr>
          <w:sz w:val="24"/>
          <w:szCs w:val="24"/>
        </w:rPr>
        <w:t xml:space="preserve">t </w:t>
      </w:r>
      <w:r w:rsidRPr="001C5BA3">
        <w:rPr>
          <w:spacing w:val="-1"/>
          <w:sz w:val="24"/>
          <w:szCs w:val="24"/>
        </w:rPr>
        <w:t>"</w:t>
      </w:r>
      <w:r w:rsidRPr="001C5BA3">
        <w:rPr>
          <w:sz w:val="24"/>
          <w:szCs w:val="24"/>
        </w:rPr>
        <w:t xml:space="preserve">A"    </w:t>
      </w:r>
      <w:r w:rsidRPr="001C5BA3">
        <w:rPr>
          <w:spacing w:val="5"/>
          <w:sz w:val="24"/>
          <w:szCs w:val="24"/>
        </w:rPr>
        <w:t xml:space="preserve"> </w:t>
      </w:r>
      <w:r w:rsidRPr="001C5BA3">
        <w:rPr>
          <w:sz w:val="24"/>
          <w:szCs w:val="24"/>
        </w:rPr>
        <w:t>Vi</w:t>
      </w:r>
      <w:r w:rsidRPr="001C5BA3">
        <w:rPr>
          <w:spacing w:val="-1"/>
          <w:sz w:val="24"/>
          <w:szCs w:val="24"/>
        </w:rPr>
        <w:t>c</w:t>
      </w:r>
      <w:r w:rsidRPr="001C5BA3">
        <w:rPr>
          <w:sz w:val="24"/>
          <w:szCs w:val="24"/>
        </w:rPr>
        <w:t>in</w:t>
      </w:r>
      <w:r w:rsidRPr="001C5BA3">
        <w:rPr>
          <w:spacing w:val="1"/>
          <w:sz w:val="24"/>
          <w:szCs w:val="24"/>
        </w:rPr>
        <w:t>i</w:t>
      </w:r>
      <w:r w:rsidRPr="001C5BA3">
        <w:rPr>
          <w:spacing w:val="3"/>
          <w:sz w:val="24"/>
          <w:szCs w:val="24"/>
        </w:rPr>
        <w:t>t</w:t>
      </w:r>
      <w:r w:rsidRPr="001C5BA3">
        <w:rPr>
          <w:sz w:val="24"/>
          <w:szCs w:val="24"/>
        </w:rPr>
        <w:t>y</w:t>
      </w:r>
      <w:r w:rsidRPr="001C5BA3">
        <w:rPr>
          <w:spacing w:val="-5"/>
          <w:sz w:val="24"/>
          <w:szCs w:val="24"/>
        </w:rPr>
        <w:t xml:space="preserve"> </w:t>
      </w:r>
      <w:r w:rsidRPr="001C5BA3">
        <w:rPr>
          <w:sz w:val="24"/>
          <w:szCs w:val="24"/>
        </w:rPr>
        <w:t>M</w:t>
      </w:r>
      <w:r w:rsidRPr="001C5BA3">
        <w:rPr>
          <w:spacing w:val="-1"/>
          <w:sz w:val="24"/>
          <w:szCs w:val="24"/>
        </w:rPr>
        <w:t>a</w:t>
      </w:r>
      <w:r w:rsidRPr="001C5BA3">
        <w:rPr>
          <w:sz w:val="24"/>
          <w:szCs w:val="24"/>
        </w:rPr>
        <w:t>p</w:t>
      </w:r>
    </w:p>
    <w:p w14:paraId="0F3476E7" w14:textId="77777777" w:rsidR="00B01BDB" w:rsidRPr="001C5BA3" w:rsidRDefault="00B01BDB" w:rsidP="001C5BA3">
      <w:pPr>
        <w:ind w:left="720" w:right="1440"/>
        <w:jc w:val="both"/>
        <w:rPr>
          <w:spacing w:val="2"/>
          <w:sz w:val="24"/>
          <w:szCs w:val="24"/>
        </w:rPr>
      </w:pPr>
      <w:r w:rsidRPr="001C5BA3">
        <w:rPr>
          <w:sz w:val="24"/>
          <w:szCs w:val="24"/>
        </w:rPr>
        <w:t>E</w:t>
      </w:r>
      <w:r w:rsidRPr="001C5BA3">
        <w:rPr>
          <w:spacing w:val="2"/>
          <w:sz w:val="24"/>
          <w:szCs w:val="24"/>
        </w:rPr>
        <w:t>x</w:t>
      </w:r>
      <w:r w:rsidRPr="001C5BA3">
        <w:rPr>
          <w:sz w:val="24"/>
          <w:szCs w:val="24"/>
        </w:rPr>
        <w:t>hib</w:t>
      </w:r>
      <w:r w:rsidRPr="001C5BA3">
        <w:rPr>
          <w:spacing w:val="-1"/>
          <w:sz w:val="24"/>
          <w:szCs w:val="24"/>
        </w:rPr>
        <w:t>i</w:t>
      </w:r>
      <w:r w:rsidRPr="001C5BA3">
        <w:rPr>
          <w:sz w:val="24"/>
          <w:szCs w:val="24"/>
        </w:rPr>
        <w:t xml:space="preserve">t </w:t>
      </w:r>
      <w:r w:rsidRPr="001C5BA3">
        <w:rPr>
          <w:spacing w:val="-1"/>
          <w:sz w:val="24"/>
          <w:szCs w:val="24"/>
        </w:rPr>
        <w:t>"</w:t>
      </w:r>
      <w:r w:rsidRPr="001C5BA3">
        <w:rPr>
          <w:sz w:val="24"/>
          <w:szCs w:val="24"/>
        </w:rPr>
        <w:t xml:space="preserve">B"    </w:t>
      </w:r>
      <w:r w:rsidRPr="001C5BA3">
        <w:rPr>
          <w:spacing w:val="18"/>
          <w:sz w:val="24"/>
          <w:szCs w:val="24"/>
        </w:rPr>
        <w:t xml:space="preserve"> </w:t>
      </w:r>
      <w:r w:rsidRPr="001C5BA3">
        <w:rPr>
          <w:sz w:val="24"/>
          <w:szCs w:val="24"/>
        </w:rPr>
        <w:t>Site Plan/Floor Plan/Elevations El</w:t>
      </w:r>
      <w:r w:rsidRPr="001C5BA3">
        <w:rPr>
          <w:spacing w:val="-1"/>
          <w:sz w:val="24"/>
          <w:szCs w:val="24"/>
        </w:rPr>
        <w:t>e</w:t>
      </w:r>
      <w:r w:rsidRPr="001C5BA3">
        <w:rPr>
          <w:sz w:val="24"/>
          <w:szCs w:val="24"/>
        </w:rPr>
        <w:t>v</w:t>
      </w:r>
      <w:r w:rsidRPr="001C5BA3">
        <w:rPr>
          <w:spacing w:val="-1"/>
          <w:sz w:val="24"/>
          <w:szCs w:val="24"/>
        </w:rPr>
        <w:t>a</w:t>
      </w:r>
      <w:r w:rsidRPr="001C5BA3">
        <w:rPr>
          <w:sz w:val="24"/>
          <w:szCs w:val="24"/>
        </w:rPr>
        <w:t>t</w:t>
      </w:r>
      <w:r w:rsidRPr="001C5BA3">
        <w:rPr>
          <w:spacing w:val="1"/>
          <w:sz w:val="24"/>
          <w:szCs w:val="24"/>
        </w:rPr>
        <w:t>i</w:t>
      </w:r>
      <w:r w:rsidRPr="001C5BA3">
        <w:rPr>
          <w:sz w:val="24"/>
          <w:szCs w:val="24"/>
        </w:rPr>
        <w:t>on (She</w:t>
      </w:r>
      <w:r w:rsidRPr="001C5BA3">
        <w:rPr>
          <w:spacing w:val="-2"/>
          <w:sz w:val="24"/>
          <w:szCs w:val="24"/>
        </w:rPr>
        <w:t>e</w:t>
      </w:r>
      <w:r w:rsidRPr="001C5BA3">
        <w:rPr>
          <w:sz w:val="24"/>
          <w:szCs w:val="24"/>
        </w:rPr>
        <w:t>t 1</w:t>
      </w:r>
      <w:r w:rsidRPr="001C5BA3">
        <w:rPr>
          <w:spacing w:val="2"/>
          <w:sz w:val="24"/>
          <w:szCs w:val="24"/>
        </w:rPr>
        <w:t xml:space="preserve">) </w:t>
      </w:r>
    </w:p>
    <w:p w14:paraId="3A5119DE" w14:textId="33DBB827" w:rsidR="00B01BDB" w:rsidRPr="001C5BA3" w:rsidRDefault="00B01BDB" w:rsidP="001C5BA3">
      <w:pPr>
        <w:ind w:left="720" w:right="1440"/>
        <w:jc w:val="both"/>
        <w:rPr>
          <w:sz w:val="24"/>
          <w:szCs w:val="24"/>
        </w:rPr>
      </w:pPr>
      <w:r w:rsidRPr="001C5BA3">
        <w:rPr>
          <w:sz w:val="24"/>
          <w:szCs w:val="24"/>
        </w:rPr>
        <w:t>E</w:t>
      </w:r>
      <w:r w:rsidRPr="001C5BA3">
        <w:rPr>
          <w:spacing w:val="2"/>
          <w:sz w:val="24"/>
          <w:szCs w:val="24"/>
        </w:rPr>
        <w:t>x</w:t>
      </w:r>
      <w:r w:rsidRPr="001C5BA3">
        <w:rPr>
          <w:sz w:val="24"/>
          <w:szCs w:val="24"/>
        </w:rPr>
        <w:t>hib</w:t>
      </w:r>
      <w:r w:rsidRPr="001C5BA3">
        <w:rPr>
          <w:spacing w:val="-1"/>
          <w:sz w:val="24"/>
          <w:szCs w:val="24"/>
        </w:rPr>
        <w:t>i</w:t>
      </w:r>
      <w:r w:rsidRPr="001C5BA3">
        <w:rPr>
          <w:sz w:val="24"/>
          <w:szCs w:val="24"/>
        </w:rPr>
        <w:t xml:space="preserve">t </w:t>
      </w:r>
      <w:r w:rsidRPr="001C5BA3">
        <w:rPr>
          <w:spacing w:val="-1"/>
          <w:sz w:val="24"/>
          <w:szCs w:val="24"/>
        </w:rPr>
        <w:t>"</w:t>
      </w:r>
      <w:r w:rsidRPr="001C5BA3">
        <w:rPr>
          <w:sz w:val="24"/>
          <w:szCs w:val="24"/>
        </w:rPr>
        <w:t xml:space="preserve">C"    </w:t>
      </w:r>
      <w:r w:rsidRPr="001C5BA3">
        <w:rPr>
          <w:spacing w:val="18"/>
          <w:sz w:val="24"/>
          <w:szCs w:val="24"/>
        </w:rPr>
        <w:t xml:space="preserve"> </w:t>
      </w:r>
      <w:r w:rsidRPr="001C5BA3">
        <w:rPr>
          <w:sz w:val="24"/>
          <w:szCs w:val="24"/>
        </w:rPr>
        <w:t>En</w:t>
      </w:r>
      <w:r w:rsidRPr="001C5BA3">
        <w:rPr>
          <w:spacing w:val="-3"/>
          <w:sz w:val="24"/>
          <w:szCs w:val="24"/>
        </w:rPr>
        <w:t>g</w:t>
      </w:r>
      <w:r w:rsidRPr="001C5BA3">
        <w:rPr>
          <w:sz w:val="24"/>
          <w:szCs w:val="24"/>
        </w:rPr>
        <w:t>in</w:t>
      </w:r>
      <w:r w:rsidRPr="001C5BA3">
        <w:rPr>
          <w:spacing w:val="2"/>
          <w:sz w:val="24"/>
          <w:szCs w:val="24"/>
        </w:rPr>
        <w:t>e</w:t>
      </w:r>
      <w:r w:rsidRPr="001C5BA3">
        <w:rPr>
          <w:spacing w:val="-1"/>
          <w:sz w:val="24"/>
          <w:szCs w:val="24"/>
        </w:rPr>
        <w:t>e</w:t>
      </w:r>
      <w:r w:rsidRPr="001C5BA3">
        <w:rPr>
          <w:sz w:val="24"/>
          <w:szCs w:val="24"/>
        </w:rPr>
        <w:t>r</w:t>
      </w:r>
      <w:r w:rsidRPr="001C5BA3">
        <w:rPr>
          <w:spacing w:val="-1"/>
          <w:sz w:val="24"/>
          <w:szCs w:val="24"/>
        </w:rPr>
        <w:t>’</w:t>
      </w:r>
      <w:r w:rsidRPr="001C5BA3">
        <w:rPr>
          <w:sz w:val="24"/>
          <w:szCs w:val="24"/>
        </w:rPr>
        <w:t xml:space="preserve">s </w:t>
      </w:r>
      <w:r w:rsidRPr="001C5BA3">
        <w:rPr>
          <w:spacing w:val="1"/>
          <w:sz w:val="24"/>
          <w:szCs w:val="24"/>
        </w:rPr>
        <w:t>R</w:t>
      </w:r>
      <w:r w:rsidRPr="001C5BA3">
        <w:rPr>
          <w:spacing w:val="-1"/>
          <w:sz w:val="24"/>
          <w:szCs w:val="24"/>
        </w:rPr>
        <w:t>e</w:t>
      </w:r>
      <w:r w:rsidRPr="001C5BA3">
        <w:rPr>
          <w:sz w:val="24"/>
          <w:szCs w:val="24"/>
        </w:rPr>
        <w:t>p</w:t>
      </w:r>
      <w:r w:rsidRPr="001C5BA3">
        <w:rPr>
          <w:spacing w:val="2"/>
          <w:sz w:val="24"/>
          <w:szCs w:val="24"/>
        </w:rPr>
        <w:t>o</w:t>
      </w:r>
      <w:r w:rsidRPr="001C5BA3">
        <w:rPr>
          <w:sz w:val="24"/>
          <w:szCs w:val="24"/>
        </w:rPr>
        <w:t>rt, d</w:t>
      </w:r>
      <w:r w:rsidRPr="001C5BA3">
        <w:rPr>
          <w:spacing w:val="-1"/>
          <w:sz w:val="24"/>
          <w:szCs w:val="24"/>
        </w:rPr>
        <w:t>a</w:t>
      </w:r>
      <w:r w:rsidRPr="001C5BA3">
        <w:rPr>
          <w:sz w:val="24"/>
          <w:szCs w:val="24"/>
        </w:rPr>
        <w:t>ted</w:t>
      </w:r>
      <w:r w:rsidRPr="001C5BA3">
        <w:rPr>
          <w:spacing w:val="2"/>
          <w:sz w:val="24"/>
          <w:szCs w:val="24"/>
        </w:rPr>
        <w:t xml:space="preserve"> </w:t>
      </w:r>
      <w:r w:rsidRPr="001C5BA3">
        <w:rPr>
          <w:spacing w:val="1"/>
          <w:sz w:val="24"/>
          <w:szCs w:val="24"/>
        </w:rPr>
        <w:t>October 31</w:t>
      </w:r>
      <w:r w:rsidRPr="001C5BA3">
        <w:rPr>
          <w:sz w:val="24"/>
          <w:szCs w:val="24"/>
        </w:rPr>
        <w:t xml:space="preserve">, </w:t>
      </w:r>
      <w:r w:rsidRPr="001C5BA3">
        <w:rPr>
          <w:spacing w:val="-1"/>
          <w:sz w:val="24"/>
          <w:szCs w:val="24"/>
        </w:rPr>
        <w:t>2</w:t>
      </w:r>
      <w:r w:rsidRPr="001C5BA3">
        <w:rPr>
          <w:sz w:val="24"/>
          <w:szCs w:val="24"/>
        </w:rPr>
        <w:t>022</w:t>
      </w:r>
    </w:p>
    <w:p w14:paraId="545A2CD1" w14:textId="77777777" w:rsidR="00B01BDB" w:rsidRPr="001C5BA3" w:rsidRDefault="00B01BDB" w:rsidP="001C5BA3">
      <w:pPr>
        <w:jc w:val="both"/>
        <w:rPr>
          <w:sz w:val="24"/>
          <w:szCs w:val="24"/>
        </w:rPr>
      </w:pPr>
      <w:r w:rsidRPr="001C5BA3">
        <w:rPr>
          <w:spacing w:val="1"/>
          <w:sz w:val="24"/>
          <w:szCs w:val="24"/>
        </w:rPr>
        <w:t>December 21</w:t>
      </w:r>
      <w:r w:rsidRPr="001C5BA3">
        <w:rPr>
          <w:sz w:val="24"/>
          <w:szCs w:val="24"/>
        </w:rPr>
        <w:t>,</w:t>
      </w:r>
      <w:r w:rsidRPr="001C5BA3">
        <w:rPr>
          <w:spacing w:val="-1"/>
          <w:sz w:val="24"/>
          <w:szCs w:val="24"/>
        </w:rPr>
        <w:t xml:space="preserve"> </w:t>
      </w:r>
      <w:r w:rsidRPr="001C5BA3">
        <w:rPr>
          <w:sz w:val="24"/>
          <w:szCs w:val="24"/>
        </w:rPr>
        <w:t>2022 p</w:t>
      </w:r>
      <w:r w:rsidRPr="001C5BA3">
        <w:rPr>
          <w:spacing w:val="-1"/>
          <w:sz w:val="24"/>
          <w:szCs w:val="24"/>
        </w:rPr>
        <w:t>r</w:t>
      </w:r>
      <w:r w:rsidRPr="001C5BA3">
        <w:rPr>
          <w:sz w:val="24"/>
          <w:szCs w:val="24"/>
        </w:rPr>
        <w:t>o</w:t>
      </w:r>
      <w:r w:rsidRPr="001C5BA3">
        <w:rPr>
          <w:spacing w:val="3"/>
          <w:sz w:val="24"/>
          <w:szCs w:val="24"/>
        </w:rPr>
        <w:t>t</w:t>
      </w:r>
      <w:r w:rsidRPr="001C5BA3">
        <w:rPr>
          <w:spacing w:val="-1"/>
          <w:sz w:val="24"/>
          <w:szCs w:val="24"/>
        </w:rPr>
        <w:t>e</w:t>
      </w:r>
      <w:r w:rsidRPr="001C5BA3">
        <w:rPr>
          <w:sz w:val="24"/>
          <w:szCs w:val="24"/>
        </w:rPr>
        <w:t xml:space="preserve">st </w:t>
      </w:r>
      <w:r w:rsidRPr="001C5BA3">
        <w:rPr>
          <w:spacing w:val="1"/>
          <w:sz w:val="24"/>
          <w:szCs w:val="24"/>
        </w:rPr>
        <w:t>l</w:t>
      </w:r>
      <w:r w:rsidRPr="001C5BA3">
        <w:rPr>
          <w:spacing w:val="-1"/>
          <w:sz w:val="24"/>
          <w:szCs w:val="24"/>
        </w:rPr>
        <w:t>e</w:t>
      </w:r>
      <w:r w:rsidRPr="001C5BA3">
        <w:rPr>
          <w:sz w:val="24"/>
          <w:szCs w:val="24"/>
        </w:rPr>
        <w:t>t</w:t>
      </w:r>
      <w:r w:rsidRPr="001C5BA3">
        <w:rPr>
          <w:spacing w:val="1"/>
          <w:sz w:val="24"/>
          <w:szCs w:val="24"/>
        </w:rPr>
        <w:t>t</w:t>
      </w:r>
      <w:r w:rsidRPr="001C5BA3">
        <w:rPr>
          <w:spacing w:val="-1"/>
          <w:sz w:val="24"/>
          <w:szCs w:val="24"/>
        </w:rPr>
        <w:t>e</w:t>
      </w:r>
      <w:r w:rsidRPr="001C5BA3">
        <w:rPr>
          <w:sz w:val="24"/>
          <w:szCs w:val="24"/>
        </w:rPr>
        <w:t xml:space="preserve">r </w:t>
      </w:r>
      <w:r w:rsidRPr="001C5BA3">
        <w:rPr>
          <w:spacing w:val="-1"/>
          <w:sz w:val="24"/>
          <w:szCs w:val="24"/>
        </w:rPr>
        <w:t>f</w:t>
      </w:r>
      <w:r w:rsidRPr="001C5BA3">
        <w:rPr>
          <w:sz w:val="24"/>
          <w:szCs w:val="24"/>
        </w:rPr>
        <w:t xml:space="preserve">rom </w:t>
      </w:r>
      <w:r w:rsidRPr="001C5BA3">
        <w:rPr>
          <w:spacing w:val="1"/>
          <w:sz w:val="24"/>
          <w:szCs w:val="24"/>
        </w:rPr>
        <w:t>M</w:t>
      </w:r>
      <w:r w:rsidRPr="001C5BA3">
        <w:rPr>
          <w:sz w:val="24"/>
          <w:szCs w:val="24"/>
        </w:rPr>
        <w:t>s.</w:t>
      </w:r>
      <w:r w:rsidRPr="001C5BA3">
        <w:rPr>
          <w:spacing w:val="2"/>
          <w:sz w:val="24"/>
          <w:szCs w:val="24"/>
        </w:rPr>
        <w:t xml:space="preserve"> </w:t>
      </w:r>
      <w:r w:rsidRPr="001C5BA3">
        <w:rPr>
          <w:spacing w:val="-3"/>
          <w:sz w:val="24"/>
          <w:szCs w:val="24"/>
        </w:rPr>
        <w:t>Rose Clark</w:t>
      </w:r>
    </w:p>
    <w:p w14:paraId="22763F98" w14:textId="757AFB39" w:rsidR="00B01BDB" w:rsidRDefault="000A004C" w:rsidP="00B01BDB">
      <w:pPr>
        <w:spacing w:before="16" w:line="260" w:lineRule="exact"/>
        <w:jc w:val="both"/>
        <w:rPr>
          <w:sz w:val="24"/>
          <w:szCs w:val="24"/>
        </w:rPr>
      </w:pPr>
      <w:r w:rsidRPr="001C5BA3">
        <w:rPr>
          <w:sz w:val="24"/>
          <w:szCs w:val="24"/>
        </w:rPr>
        <w:t>January 4, 2023 Planning Commission Staff Report without exhibits</w:t>
      </w:r>
    </w:p>
    <w:p w14:paraId="6F6A95D3" w14:textId="53080C5A" w:rsidR="001C5BA3" w:rsidRPr="001C5BA3" w:rsidRDefault="001C5BA3" w:rsidP="00B01BDB">
      <w:pPr>
        <w:spacing w:before="16" w:line="260" w:lineRule="exact"/>
        <w:jc w:val="both"/>
        <w:rPr>
          <w:sz w:val="24"/>
          <w:szCs w:val="24"/>
        </w:rPr>
      </w:pPr>
      <w:r>
        <w:rPr>
          <w:sz w:val="24"/>
          <w:szCs w:val="24"/>
        </w:rPr>
        <w:t>Time extension request from Application dated January 5, 2023</w:t>
      </w:r>
    </w:p>
    <w:p w14:paraId="7E1425D5" w14:textId="77777777" w:rsidR="00F310E2" w:rsidRPr="001C5BA3" w:rsidRDefault="00F310E2" w:rsidP="00B01BDB">
      <w:pPr>
        <w:spacing w:before="16" w:line="260" w:lineRule="exact"/>
        <w:jc w:val="both"/>
        <w:rPr>
          <w:sz w:val="24"/>
          <w:szCs w:val="24"/>
        </w:rPr>
      </w:pPr>
    </w:p>
    <w:p w14:paraId="2D7272C0" w14:textId="2C9E8F4C" w:rsidR="00B01BDB" w:rsidRDefault="00B01BDB" w:rsidP="00B01BDB">
      <w:pPr>
        <w:ind w:left="100"/>
        <w:jc w:val="both"/>
        <w:rPr>
          <w:sz w:val="24"/>
          <w:szCs w:val="24"/>
        </w:rPr>
      </w:pPr>
      <w:r w:rsidRPr="00991283">
        <w:rPr>
          <w:sz w:val="24"/>
          <w:szCs w:val="24"/>
        </w:rPr>
        <w:t>C</w:t>
      </w:r>
      <w:r w:rsidRPr="00991283">
        <w:rPr>
          <w:spacing w:val="-1"/>
          <w:sz w:val="24"/>
          <w:szCs w:val="24"/>
        </w:rPr>
        <w:t>c</w:t>
      </w:r>
      <w:r w:rsidRPr="00991283">
        <w:rPr>
          <w:sz w:val="24"/>
          <w:szCs w:val="24"/>
        </w:rPr>
        <w:t xml:space="preserve">:     </w:t>
      </w:r>
      <w:r w:rsidR="00F310E2">
        <w:rPr>
          <w:spacing w:val="1"/>
          <w:sz w:val="24"/>
          <w:szCs w:val="24"/>
        </w:rPr>
        <w:t>Jerry Lee Jr and Dorothy Blakeman, P</w:t>
      </w:r>
      <w:r w:rsidRPr="00991283">
        <w:rPr>
          <w:sz w:val="24"/>
          <w:szCs w:val="24"/>
        </w:rPr>
        <w:t>rop</w:t>
      </w:r>
      <w:r w:rsidRPr="00991283">
        <w:rPr>
          <w:spacing w:val="-2"/>
          <w:sz w:val="24"/>
          <w:szCs w:val="24"/>
        </w:rPr>
        <w:t>e</w:t>
      </w:r>
      <w:r w:rsidRPr="00991283">
        <w:rPr>
          <w:sz w:val="24"/>
          <w:szCs w:val="24"/>
        </w:rPr>
        <w:t>r</w:t>
      </w:r>
      <w:r w:rsidRPr="00991283">
        <w:rPr>
          <w:spacing w:val="2"/>
          <w:sz w:val="24"/>
          <w:szCs w:val="24"/>
        </w:rPr>
        <w:t>t</w:t>
      </w:r>
      <w:r w:rsidRPr="00991283">
        <w:rPr>
          <w:sz w:val="24"/>
          <w:szCs w:val="24"/>
        </w:rPr>
        <w:t>y</w:t>
      </w:r>
      <w:r w:rsidRPr="00991283">
        <w:rPr>
          <w:spacing w:val="-3"/>
          <w:sz w:val="24"/>
          <w:szCs w:val="24"/>
        </w:rPr>
        <w:t xml:space="preserve"> </w:t>
      </w:r>
      <w:r w:rsidRPr="00991283">
        <w:rPr>
          <w:sz w:val="24"/>
          <w:szCs w:val="24"/>
        </w:rPr>
        <w:t>O</w:t>
      </w:r>
      <w:r w:rsidRPr="00991283">
        <w:rPr>
          <w:spacing w:val="-1"/>
          <w:sz w:val="24"/>
          <w:szCs w:val="24"/>
        </w:rPr>
        <w:t>w</w:t>
      </w:r>
      <w:r w:rsidRPr="00991283">
        <w:rPr>
          <w:sz w:val="24"/>
          <w:szCs w:val="24"/>
        </w:rPr>
        <w:t>n</w:t>
      </w:r>
      <w:r w:rsidRPr="00991283">
        <w:rPr>
          <w:spacing w:val="1"/>
          <w:sz w:val="24"/>
          <w:szCs w:val="24"/>
        </w:rPr>
        <w:t>e</w:t>
      </w:r>
      <w:r w:rsidRPr="00991283">
        <w:rPr>
          <w:sz w:val="24"/>
          <w:szCs w:val="24"/>
        </w:rPr>
        <w:t>r</w:t>
      </w:r>
      <w:r w:rsidR="00F310E2">
        <w:rPr>
          <w:sz w:val="24"/>
          <w:szCs w:val="24"/>
        </w:rPr>
        <w:t>s</w:t>
      </w:r>
    </w:p>
    <w:p w14:paraId="59EC1A6B" w14:textId="2E3E37E2" w:rsidR="00F310E2" w:rsidRDefault="00F310E2" w:rsidP="00B01BDB">
      <w:pPr>
        <w:ind w:left="100"/>
        <w:jc w:val="both"/>
        <w:rPr>
          <w:sz w:val="24"/>
          <w:szCs w:val="24"/>
        </w:rPr>
      </w:pPr>
      <w:r>
        <w:rPr>
          <w:sz w:val="24"/>
          <w:szCs w:val="24"/>
        </w:rPr>
        <w:tab/>
        <w:t>Mark Edwin Norris, Applicant</w:t>
      </w:r>
    </w:p>
    <w:p w14:paraId="62159912" w14:textId="09ED0631" w:rsidR="001C5BA3" w:rsidRDefault="00F310E2" w:rsidP="001C5BA3">
      <w:pPr>
        <w:ind w:left="100"/>
        <w:jc w:val="both"/>
        <w:rPr>
          <w:sz w:val="24"/>
          <w:szCs w:val="24"/>
        </w:rPr>
      </w:pPr>
      <w:r>
        <w:rPr>
          <w:sz w:val="24"/>
          <w:szCs w:val="24"/>
        </w:rPr>
        <w:lastRenderedPageBreak/>
        <w:tab/>
        <w:t>Ms. Rose Clark</w:t>
      </w:r>
    </w:p>
    <w:p w14:paraId="65133D8C" w14:textId="77777777" w:rsidR="00703B37" w:rsidRDefault="00703B37" w:rsidP="001C5BA3">
      <w:pPr>
        <w:ind w:left="100"/>
        <w:jc w:val="both"/>
        <w:rPr>
          <w:sz w:val="24"/>
          <w:szCs w:val="24"/>
        </w:rPr>
      </w:pPr>
    </w:p>
    <w:p w14:paraId="5DF9EF4D" w14:textId="56454BF1" w:rsidR="001C5BA3" w:rsidRPr="001C5BA3" w:rsidRDefault="001C5BA3" w:rsidP="00B01BDB">
      <w:pPr>
        <w:ind w:left="100"/>
        <w:jc w:val="both"/>
        <w:rPr>
          <w:sz w:val="16"/>
          <w:szCs w:val="16"/>
        </w:rPr>
      </w:pPr>
      <w:r w:rsidRPr="001C5BA3">
        <w:rPr>
          <w:sz w:val="16"/>
          <w:szCs w:val="16"/>
        </w:rPr>
        <w:fldChar w:fldCharType="begin"/>
      </w:r>
      <w:r w:rsidRPr="001C5BA3">
        <w:rPr>
          <w:sz w:val="16"/>
          <w:szCs w:val="16"/>
        </w:rPr>
        <w:instrText xml:space="preserve"> FILENAME  \p  \* MERGEFORMAT </w:instrText>
      </w:r>
      <w:r w:rsidRPr="001C5BA3">
        <w:rPr>
          <w:sz w:val="16"/>
          <w:szCs w:val="16"/>
        </w:rPr>
        <w:fldChar w:fldCharType="separate"/>
      </w:r>
      <w:r w:rsidRPr="001C5BA3">
        <w:rPr>
          <w:noProof/>
          <w:sz w:val="16"/>
          <w:szCs w:val="16"/>
        </w:rPr>
        <w:t>I:\ComDev\Planning Share Space\Conditional Use Permits\2022 CUP's\CUP 2022-057 (106 San Juan Dr)\Planning Commission\PC Staff Report CUP2022-057.docx</w:t>
      </w:r>
      <w:r w:rsidRPr="001C5BA3">
        <w:rPr>
          <w:sz w:val="16"/>
          <w:szCs w:val="16"/>
        </w:rPr>
        <w:fldChar w:fldCharType="end"/>
      </w:r>
    </w:p>
    <w:sectPr w:rsidR="001C5BA3" w:rsidRPr="001C5BA3">
      <w:footerReference w:type="default" r:id="rId9"/>
      <w:pgSz w:w="12240" w:h="15840"/>
      <w:pgMar w:top="1360" w:right="1720" w:bottom="280" w:left="1340" w:header="0" w:footer="16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A868C" w14:textId="77777777" w:rsidR="003C33B3" w:rsidRDefault="00991283">
      <w:r>
        <w:separator/>
      </w:r>
    </w:p>
  </w:endnote>
  <w:endnote w:type="continuationSeparator" w:id="0">
    <w:p w14:paraId="3055656D" w14:textId="77777777" w:rsidR="003C33B3" w:rsidRDefault="00991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C568E" w14:textId="77777777" w:rsidR="004404EE" w:rsidRDefault="00EA2919">
    <w:pPr>
      <w:spacing w:line="200" w:lineRule="exact"/>
    </w:pPr>
    <w:r>
      <w:pict w14:anchorId="1D8133B2">
        <v:shapetype id="_x0000_t202" coordsize="21600,21600" o:spt="202" path="m,l,21600r21600,l21600,xe">
          <v:stroke joinstyle="miter"/>
          <v:path gradientshapeok="t" o:connecttype="rect"/>
        </v:shapetype>
        <v:shape id="_x0000_s2049" type="#_x0000_t202" style="position:absolute;margin-left:71pt;margin-top:706.75pt;width:40.55pt;height:14pt;z-index:-251658752;mso-position-horizontal-relative:page;mso-position-vertical-relative:page" filled="f" stroked="f">
          <v:textbox style="mso-next-textbox:#_x0000_s2049" inset="0,0,0,0">
            <w:txbxContent>
              <w:p w14:paraId="00A90318" w14:textId="77777777" w:rsidR="004404EE" w:rsidRDefault="00991283">
                <w:pPr>
                  <w:spacing w:line="260" w:lineRule="exact"/>
                  <w:ind w:left="20"/>
                  <w:rPr>
                    <w:sz w:val="24"/>
                    <w:szCs w:val="24"/>
                  </w:rPr>
                </w:pPr>
                <w:r>
                  <w:rPr>
                    <w:spacing w:val="1"/>
                    <w:sz w:val="24"/>
                    <w:szCs w:val="24"/>
                  </w:rPr>
                  <w:t>P</w:t>
                </w:r>
                <w:r>
                  <w:rPr>
                    <w:spacing w:val="-1"/>
                    <w:sz w:val="24"/>
                    <w:szCs w:val="24"/>
                  </w:rPr>
                  <w:t>a</w:t>
                </w:r>
                <w:r>
                  <w:rPr>
                    <w:spacing w:val="-2"/>
                    <w:sz w:val="24"/>
                    <w:szCs w:val="24"/>
                  </w:rPr>
                  <w:t>g</w:t>
                </w:r>
                <w:r>
                  <w:rPr>
                    <w:sz w:val="24"/>
                    <w:szCs w:val="24"/>
                  </w:rPr>
                  <w:t>e</w:t>
                </w:r>
                <w:r>
                  <w:rPr>
                    <w:spacing w:val="1"/>
                    <w:sz w:val="24"/>
                    <w:szCs w:val="24"/>
                  </w:rPr>
                  <w:t xml:space="preserve"> </w:t>
                </w:r>
                <w:r>
                  <w:rPr>
                    <w:sz w:val="24"/>
                    <w:szCs w:val="24"/>
                  </w:rPr>
                  <w:t>|</w:t>
                </w:r>
                <w:r>
                  <w:rPr>
                    <w:spacing w:val="-2"/>
                    <w:sz w:val="24"/>
                    <w:szCs w:val="24"/>
                  </w:rPr>
                  <w:t xml:space="preserve"> </w:t>
                </w:r>
                <w:r>
                  <w:fldChar w:fldCharType="begin"/>
                </w:r>
                <w:r>
                  <w:rPr>
                    <w:sz w:val="24"/>
                    <w:szCs w:val="24"/>
                  </w:rPr>
                  <w:instrText xml:space="preserve"> PAGE </w:instrText>
                </w:r>
                <w:r>
                  <w:fldChar w:fldCharType="separate"/>
                </w:r>
                <w:r>
                  <w:t>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728AB" w14:textId="77777777" w:rsidR="003C33B3" w:rsidRDefault="00991283">
      <w:r>
        <w:separator/>
      </w:r>
    </w:p>
  </w:footnote>
  <w:footnote w:type="continuationSeparator" w:id="0">
    <w:p w14:paraId="6A037CDE" w14:textId="77777777" w:rsidR="003C33B3" w:rsidRDefault="009912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E75C76"/>
    <w:multiLevelType w:val="multilevel"/>
    <w:tmpl w:val="E31C53DE"/>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029334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4EE"/>
    <w:rsid w:val="000A004C"/>
    <w:rsid w:val="001C5BA3"/>
    <w:rsid w:val="001D047B"/>
    <w:rsid w:val="003477BB"/>
    <w:rsid w:val="0036723B"/>
    <w:rsid w:val="003C33B3"/>
    <w:rsid w:val="003E7E39"/>
    <w:rsid w:val="004404EE"/>
    <w:rsid w:val="0046577A"/>
    <w:rsid w:val="0048720A"/>
    <w:rsid w:val="00703B37"/>
    <w:rsid w:val="0091436B"/>
    <w:rsid w:val="00991283"/>
    <w:rsid w:val="00B01BDB"/>
    <w:rsid w:val="00E612A5"/>
    <w:rsid w:val="00EA2919"/>
    <w:rsid w:val="00F31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FCCF7CF"/>
  <w15:docId w15:val="{ADC24627-5527-463C-9D14-9515779D6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B01BDB"/>
    <w:pPr>
      <w:tabs>
        <w:tab w:val="center" w:pos="4680"/>
        <w:tab w:val="right" w:pos="9360"/>
      </w:tabs>
    </w:pPr>
  </w:style>
  <w:style w:type="character" w:customStyle="1" w:styleId="HeaderChar">
    <w:name w:val="Header Char"/>
    <w:basedOn w:val="DefaultParagraphFont"/>
    <w:link w:val="Header"/>
    <w:uiPriority w:val="99"/>
    <w:rsid w:val="00B01BDB"/>
  </w:style>
  <w:style w:type="paragraph" w:styleId="Footer">
    <w:name w:val="footer"/>
    <w:basedOn w:val="Normal"/>
    <w:link w:val="FooterChar"/>
    <w:uiPriority w:val="99"/>
    <w:unhideWhenUsed/>
    <w:rsid w:val="00B01BDB"/>
    <w:pPr>
      <w:tabs>
        <w:tab w:val="center" w:pos="4680"/>
        <w:tab w:val="right" w:pos="9360"/>
      </w:tabs>
    </w:pPr>
  </w:style>
  <w:style w:type="character" w:customStyle="1" w:styleId="FooterChar">
    <w:name w:val="Footer Char"/>
    <w:basedOn w:val="DefaultParagraphFont"/>
    <w:link w:val="Footer"/>
    <w:uiPriority w:val="99"/>
    <w:rsid w:val="00B01B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A571C4-83DE-4720-8696-3250F1F03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5</Pages>
  <Words>1412</Words>
  <Characters>8054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Marisol Ruvalcaba</cp:lastModifiedBy>
  <cp:revision>11</cp:revision>
  <cp:lastPrinted>2022-12-22T00:19:00Z</cp:lastPrinted>
  <dcterms:created xsi:type="dcterms:W3CDTF">2022-12-21T23:16:00Z</dcterms:created>
  <dcterms:modified xsi:type="dcterms:W3CDTF">2023-02-03T19:04:00Z</dcterms:modified>
</cp:coreProperties>
</file>