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F522D" w14:textId="5FB9D720" w:rsidR="00694741" w:rsidRPr="00545CE1" w:rsidRDefault="00A4595D">
      <w:pPr>
        <w:tabs>
          <w:tab w:val="left" w:pos="5980"/>
        </w:tabs>
        <w:spacing w:before="70" w:line="260" w:lineRule="exact"/>
        <w:ind w:left="2640" w:right="-56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RE</w:t>
      </w:r>
      <w:r>
        <w:rPr>
          <w:b/>
          <w:spacing w:val="1"/>
          <w:position w:val="-1"/>
          <w:sz w:val="24"/>
          <w:szCs w:val="24"/>
        </w:rPr>
        <w:t>S</w:t>
      </w:r>
      <w:r>
        <w:rPr>
          <w:b/>
          <w:position w:val="-1"/>
          <w:sz w:val="24"/>
          <w:szCs w:val="24"/>
        </w:rPr>
        <w:t>O</w:t>
      </w:r>
      <w:r>
        <w:rPr>
          <w:b/>
          <w:spacing w:val="1"/>
          <w:position w:val="-1"/>
          <w:sz w:val="24"/>
          <w:szCs w:val="24"/>
        </w:rPr>
        <w:t>L</w:t>
      </w:r>
      <w:r>
        <w:rPr>
          <w:b/>
          <w:position w:val="-1"/>
          <w:sz w:val="24"/>
          <w:szCs w:val="24"/>
        </w:rPr>
        <w:t>UTI</w:t>
      </w:r>
      <w:r>
        <w:rPr>
          <w:b/>
          <w:spacing w:val="1"/>
          <w:position w:val="-1"/>
          <w:sz w:val="24"/>
          <w:szCs w:val="24"/>
        </w:rPr>
        <w:t>O</w:t>
      </w:r>
      <w:r>
        <w:rPr>
          <w:b/>
          <w:position w:val="-1"/>
          <w:sz w:val="24"/>
          <w:szCs w:val="24"/>
        </w:rPr>
        <w:t xml:space="preserve">N </w:t>
      </w:r>
      <w:r>
        <w:rPr>
          <w:b/>
          <w:spacing w:val="-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 xml:space="preserve">O. </w:t>
      </w:r>
      <w:r>
        <w:rPr>
          <w:b/>
          <w:position w:val="-1"/>
          <w:sz w:val="24"/>
          <w:szCs w:val="24"/>
          <w:u w:val="single" w:color="000000"/>
        </w:rPr>
        <w:t xml:space="preserve"> </w:t>
      </w:r>
      <w:r>
        <w:rPr>
          <w:b/>
          <w:position w:val="-1"/>
          <w:sz w:val="24"/>
          <w:szCs w:val="24"/>
          <w:u w:val="single" w:color="000000"/>
        </w:rPr>
        <w:tab/>
      </w:r>
      <w:r w:rsidR="00545CE1">
        <w:rPr>
          <w:b/>
          <w:position w:val="-1"/>
          <w:sz w:val="24"/>
          <w:szCs w:val="24"/>
          <w:u w:val="single" w:color="000000"/>
        </w:rPr>
        <w:t xml:space="preserve"> </w:t>
      </w:r>
      <w:r w:rsidR="00545CE1">
        <w:rPr>
          <w:b/>
          <w:position w:val="-1"/>
          <w:sz w:val="24"/>
          <w:szCs w:val="24"/>
        </w:rPr>
        <w:t xml:space="preserve"> (N.C.S)</w:t>
      </w:r>
    </w:p>
    <w:p w14:paraId="0F36B2E5" w14:textId="77777777" w:rsidR="00694741" w:rsidRDefault="00694741">
      <w:pPr>
        <w:spacing w:before="4" w:line="120" w:lineRule="exact"/>
        <w:rPr>
          <w:sz w:val="13"/>
          <w:szCs w:val="13"/>
        </w:rPr>
      </w:pPr>
    </w:p>
    <w:p w14:paraId="4079C1ED" w14:textId="77777777" w:rsidR="00694741" w:rsidRDefault="00694741">
      <w:pPr>
        <w:spacing w:line="200" w:lineRule="exact"/>
      </w:pPr>
    </w:p>
    <w:p w14:paraId="1A11668F" w14:textId="2D657F16" w:rsidR="00694741" w:rsidRPr="00826C3E" w:rsidRDefault="00A4595D">
      <w:pPr>
        <w:spacing w:before="29"/>
        <w:ind w:left="173" w:right="194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A 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UTI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PP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OV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 xml:space="preserve">NG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ER S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V</w:t>
      </w:r>
      <w:r>
        <w:rPr>
          <w:b/>
          <w:sz w:val="24"/>
          <w:szCs w:val="24"/>
        </w:rPr>
        <w:t>ICE AGRE</w:t>
      </w:r>
      <w:r>
        <w:rPr>
          <w:b/>
          <w:spacing w:val="2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ENTS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BET</w:t>
      </w:r>
      <w:r>
        <w:rPr>
          <w:b/>
          <w:spacing w:val="-2"/>
          <w:sz w:val="24"/>
          <w:szCs w:val="24"/>
        </w:rPr>
        <w:t>W</w:t>
      </w:r>
      <w:r>
        <w:rPr>
          <w:b/>
          <w:sz w:val="24"/>
          <w:szCs w:val="24"/>
        </w:rPr>
        <w:t>EEN THE CITY OF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ALINAS 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 xml:space="preserve">ND </w:t>
      </w:r>
      <w:r w:rsidR="002271EC" w:rsidRPr="002271EC">
        <w:rPr>
          <w:b/>
          <w:spacing w:val="-1"/>
          <w:sz w:val="24"/>
          <w:szCs w:val="24"/>
        </w:rPr>
        <w:t xml:space="preserve">WHITSON ENGINEERS; BKF ENGINEERS; AND </w:t>
      </w:r>
      <w:r w:rsidR="002271EC" w:rsidRPr="00826C3E">
        <w:rPr>
          <w:b/>
          <w:spacing w:val="-1"/>
          <w:sz w:val="24"/>
          <w:szCs w:val="24"/>
        </w:rPr>
        <w:t>WALLACE GROUP FOR ON-CALL LAND SURVEYING SERVICES</w:t>
      </w:r>
      <w:r w:rsidRPr="00826C3E">
        <w:rPr>
          <w:b/>
          <w:spacing w:val="3"/>
          <w:sz w:val="24"/>
          <w:szCs w:val="24"/>
        </w:rPr>
        <w:t xml:space="preserve"> </w:t>
      </w:r>
    </w:p>
    <w:p w14:paraId="267984D1" w14:textId="77777777" w:rsidR="00545CE1" w:rsidRDefault="00545CE1" w:rsidP="00545CE1">
      <w:pPr>
        <w:ind w:left="101" w:right="259" w:firstLine="432"/>
        <w:jc w:val="both"/>
        <w:rPr>
          <w:sz w:val="24"/>
          <w:szCs w:val="24"/>
        </w:rPr>
      </w:pPr>
    </w:p>
    <w:p w14:paraId="684BEEA3" w14:textId="0CB268E8" w:rsidR="00694741" w:rsidRPr="00826C3E" w:rsidRDefault="00A4595D" w:rsidP="00DC5F49">
      <w:pPr>
        <w:spacing w:after="240"/>
        <w:ind w:left="101" w:right="259" w:firstLine="432"/>
        <w:jc w:val="both"/>
        <w:rPr>
          <w:sz w:val="24"/>
          <w:szCs w:val="24"/>
        </w:rPr>
      </w:pPr>
      <w:r w:rsidRPr="00826C3E">
        <w:rPr>
          <w:b/>
          <w:sz w:val="24"/>
          <w:szCs w:val="24"/>
        </w:rPr>
        <w:t>WH</w:t>
      </w:r>
      <w:r w:rsidRPr="00826C3E">
        <w:rPr>
          <w:b/>
          <w:spacing w:val="1"/>
          <w:sz w:val="24"/>
          <w:szCs w:val="24"/>
        </w:rPr>
        <w:t>E</w:t>
      </w:r>
      <w:r w:rsidRPr="00826C3E">
        <w:rPr>
          <w:b/>
          <w:sz w:val="24"/>
          <w:szCs w:val="24"/>
        </w:rPr>
        <w:t>REA</w:t>
      </w:r>
      <w:r w:rsidRPr="00826C3E">
        <w:rPr>
          <w:b/>
          <w:spacing w:val="1"/>
          <w:sz w:val="24"/>
          <w:szCs w:val="24"/>
        </w:rPr>
        <w:t>S</w:t>
      </w:r>
      <w:r w:rsidRPr="00826C3E">
        <w:rPr>
          <w:b/>
          <w:sz w:val="24"/>
          <w:szCs w:val="24"/>
        </w:rPr>
        <w:t xml:space="preserve">, </w:t>
      </w:r>
      <w:r w:rsidRPr="00826C3E">
        <w:rPr>
          <w:sz w:val="24"/>
          <w:szCs w:val="24"/>
        </w:rPr>
        <w:t xml:space="preserve">the </w:t>
      </w:r>
      <w:r w:rsidRPr="00826C3E">
        <w:rPr>
          <w:spacing w:val="1"/>
          <w:sz w:val="24"/>
          <w:szCs w:val="24"/>
        </w:rPr>
        <w:t>P</w:t>
      </w:r>
      <w:r w:rsidRPr="00826C3E">
        <w:rPr>
          <w:sz w:val="24"/>
          <w:szCs w:val="24"/>
        </w:rPr>
        <w:t>ubl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c</w:t>
      </w:r>
      <w:r w:rsidRPr="00826C3E">
        <w:rPr>
          <w:spacing w:val="-3"/>
          <w:sz w:val="24"/>
          <w:szCs w:val="24"/>
        </w:rPr>
        <w:t xml:space="preserve"> </w:t>
      </w:r>
      <w:r w:rsidRPr="00826C3E">
        <w:rPr>
          <w:spacing w:val="1"/>
          <w:sz w:val="24"/>
          <w:szCs w:val="24"/>
        </w:rPr>
        <w:t>W</w:t>
      </w:r>
      <w:r w:rsidRPr="00826C3E">
        <w:rPr>
          <w:sz w:val="24"/>
          <w:szCs w:val="24"/>
        </w:rPr>
        <w:t xml:space="preserve">orks </w:t>
      </w:r>
      <w:r w:rsidR="00D44245">
        <w:rPr>
          <w:sz w:val="24"/>
          <w:szCs w:val="24"/>
        </w:rPr>
        <w:t>D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p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rtm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nt has i</w:t>
      </w:r>
      <w:r w:rsidRPr="00826C3E">
        <w:rPr>
          <w:spacing w:val="2"/>
          <w:sz w:val="24"/>
          <w:szCs w:val="24"/>
        </w:rPr>
        <w:t>d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nt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fi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d the n</w:t>
      </w:r>
      <w:r w:rsidRPr="00826C3E">
        <w:rPr>
          <w:spacing w:val="-1"/>
          <w:sz w:val="24"/>
          <w:szCs w:val="24"/>
        </w:rPr>
        <w:t>ee</w:t>
      </w:r>
      <w:r w:rsidRPr="00826C3E">
        <w:rPr>
          <w:sz w:val="24"/>
          <w:szCs w:val="24"/>
        </w:rPr>
        <w:t>d to u</w:t>
      </w:r>
      <w:r w:rsidRPr="00826C3E">
        <w:rPr>
          <w:spacing w:val="1"/>
          <w:sz w:val="24"/>
          <w:szCs w:val="24"/>
        </w:rPr>
        <w:t>t</w:t>
      </w:r>
      <w:r w:rsidRPr="00826C3E">
        <w:rPr>
          <w:sz w:val="24"/>
          <w:szCs w:val="24"/>
        </w:rPr>
        <w:t>i</w:t>
      </w:r>
      <w:r w:rsidRPr="00826C3E">
        <w:rPr>
          <w:spacing w:val="1"/>
          <w:sz w:val="24"/>
          <w:szCs w:val="24"/>
        </w:rPr>
        <w:t>l</w:t>
      </w:r>
      <w:r w:rsidRPr="00826C3E">
        <w:rPr>
          <w:sz w:val="24"/>
          <w:szCs w:val="24"/>
        </w:rPr>
        <w:t>i</w:t>
      </w:r>
      <w:r w:rsidRPr="00826C3E">
        <w:rPr>
          <w:spacing w:val="2"/>
          <w:sz w:val="24"/>
          <w:szCs w:val="24"/>
        </w:rPr>
        <w:t>z</w:t>
      </w:r>
      <w:r w:rsidRPr="00826C3E">
        <w:rPr>
          <w:sz w:val="24"/>
          <w:szCs w:val="24"/>
        </w:rPr>
        <w:t>e</w:t>
      </w:r>
      <w:r w:rsidRPr="00826C3E">
        <w:rPr>
          <w:spacing w:val="-1"/>
          <w:sz w:val="24"/>
          <w:szCs w:val="24"/>
        </w:rPr>
        <w:t xml:space="preserve"> </w:t>
      </w:r>
      <w:r w:rsidRPr="00826C3E">
        <w:rPr>
          <w:sz w:val="24"/>
          <w:szCs w:val="24"/>
        </w:rPr>
        <w:t>o</w:t>
      </w:r>
      <w:r w:rsidRPr="00826C3E">
        <w:rPr>
          <w:spacing w:val="4"/>
          <w:sz w:val="24"/>
          <w:szCs w:val="24"/>
        </w:rPr>
        <w:t>n</w:t>
      </w:r>
      <w:r w:rsidRPr="00826C3E">
        <w:rPr>
          <w:spacing w:val="-1"/>
          <w:sz w:val="24"/>
          <w:szCs w:val="24"/>
        </w:rPr>
        <w:t>-ca</w:t>
      </w:r>
      <w:r w:rsidRPr="00826C3E">
        <w:rPr>
          <w:sz w:val="24"/>
          <w:szCs w:val="24"/>
        </w:rPr>
        <w:t xml:space="preserve">ll </w:t>
      </w:r>
      <w:r w:rsidR="00D44245">
        <w:rPr>
          <w:sz w:val="24"/>
          <w:szCs w:val="24"/>
        </w:rPr>
        <w:t>c</w:t>
      </w:r>
      <w:r w:rsidR="00BF16D0" w:rsidRPr="00826C3E">
        <w:rPr>
          <w:sz w:val="24"/>
          <w:szCs w:val="24"/>
        </w:rPr>
        <w:t xml:space="preserve">onsultants to provide land surveying services </w:t>
      </w:r>
      <w:r w:rsidRPr="00826C3E">
        <w:rPr>
          <w:sz w:val="24"/>
          <w:szCs w:val="24"/>
        </w:rPr>
        <w:t>to assist</w:t>
      </w:r>
      <w:r w:rsidRPr="00826C3E">
        <w:rPr>
          <w:spacing w:val="-2"/>
          <w:sz w:val="24"/>
          <w:szCs w:val="24"/>
        </w:rPr>
        <w:t xml:space="preserve"> </w:t>
      </w:r>
      <w:r w:rsidRPr="00826C3E">
        <w:rPr>
          <w:sz w:val="24"/>
          <w:szCs w:val="24"/>
        </w:rPr>
        <w:t>t</w:t>
      </w:r>
      <w:r w:rsidRPr="00826C3E">
        <w:rPr>
          <w:spacing w:val="-2"/>
          <w:sz w:val="24"/>
          <w:szCs w:val="24"/>
        </w:rPr>
        <w:t>h</w:t>
      </w:r>
      <w:r w:rsidRPr="00826C3E">
        <w:rPr>
          <w:sz w:val="24"/>
          <w:szCs w:val="24"/>
        </w:rPr>
        <w:t>e</w:t>
      </w:r>
      <w:r w:rsidRPr="00826C3E">
        <w:rPr>
          <w:spacing w:val="-1"/>
          <w:sz w:val="24"/>
          <w:szCs w:val="24"/>
        </w:rPr>
        <w:t xml:space="preserve"> </w:t>
      </w:r>
      <w:r w:rsidRPr="00826C3E">
        <w:rPr>
          <w:sz w:val="24"/>
          <w:szCs w:val="24"/>
        </w:rPr>
        <w:t>d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p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rtm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nt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z w:val="24"/>
          <w:szCs w:val="24"/>
        </w:rPr>
        <w:t xml:space="preserve">with </w:t>
      </w:r>
      <w:r w:rsidR="00BF16D0" w:rsidRPr="00826C3E">
        <w:rPr>
          <w:sz w:val="24"/>
          <w:szCs w:val="24"/>
        </w:rPr>
        <w:t xml:space="preserve">land </w:t>
      </w:r>
      <w:r w:rsidRPr="00826C3E">
        <w:rPr>
          <w:sz w:val="24"/>
          <w:szCs w:val="24"/>
        </w:rPr>
        <w:t>surv</w:t>
      </w:r>
      <w:r w:rsidRPr="00826C3E">
        <w:rPr>
          <w:spacing w:val="3"/>
          <w:sz w:val="24"/>
          <w:szCs w:val="24"/>
        </w:rPr>
        <w:t>e</w:t>
      </w:r>
      <w:r w:rsidRPr="00826C3E">
        <w:rPr>
          <w:spacing w:val="-7"/>
          <w:sz w:val="24"/>
          <w:szCs w:val="24"/>
        </w:rPr>
        <w:t>y</w:t>
      </w:r>
      <w:r w:rsidRPr="00826C3E">
        <w:rPr>
          <w:sz w:val="24"/>
          <w:szCs w:val="24"/>
        </w:rPr>
        <w:t>i</w:t>
      </w:r>
      <w:r w:rsidRPr="00826C3E">
        <w:rPr>
          <w:spacing w:val="3"/>
          <w:sz w:val="24"/>
          <w:szCs w:val="24"/>
        </w:rPr>
        <w:t>n</w:t>
      </w:r>
      <w:r w:rsidRPr="00826C3E">
        <w:rPr>
          <w:spacing w:val="-2"/>
          <w:sz w:val="24"/>
          <w:szCs w:val="24"/>
        </w:rPr>
        <w:t>g</w:t>
      </w:r>
      <w:r w:rsidRPr="00826C3E">
        <w:rPr>
          <w:sz w:val="24"/>
          <w:szCs w:val="24"/>
        </w:rPr>
        <w:t>,</w:t>
      </w:r>
      <w:r w:rsidR="00BF16D0" w:rsidRPr="00826C3E">
        <w:rPr>
          <w:sz w:val="24"/>
          <w:szCs w:val="24"/>
        </w:rPr>
        <w:t xml:space="preserve"> and</w:t>
      </w:r>
      <w:r w:rsidRPr="00826C3E">
        <w:rPr>
          <w:sz w:val="24"/>
          <w:szCs w:val="24"/>
        </w:rPr>
        <w:t xml:space="preserve"> oth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 xml:space="preserve">r </w:t>
      </w:r>
      <w:r w:rsidR="00D40EA4" w:rsidRPr="00826C3E">
        <w:rPr>
          <w:sz w:val="24"/>
          <w:szCs w:val="24"/>
        </w:rPr>
        <w:t xml:space="preserve">services related to design and construction of </w:t>
      </w:r>
      <w:r w:rsidRPr="00826C3E">
        <w:rPr>
          <w:sz w:val="24"/>
          <w:szCs w:val="24"/>
        </w:rPr>
        <w:t>v</w:t>
      </w:r>
      <w:r w:rsidRPr="00826C3E">
        <w:rPr>
          <w:spacing w:val="-2"/>
          <w:sz w:val="24"/>
          <w:szCs w:val="24"/>
        </w:rPr>
        <w:t>a</w:t>
      </w:r>
      <w:r w:rsidRPr="00826C3E">
        <w:rPr>
          <w:sz w:val="24"/>
          <w:szCs w:val="24"/>
        </w:rPr>
        <w:t xml:space="preserve">rious </w:t>
      </w:r>
      <w:r w:rsidRPr="00826C3E">
        <w:rPr>
          <w:spacing w:val="2"/>
          <w:sz w:val="24"/>
          <w:szCs w:val="24"/>
        </w:rPr>
        <w:t>p</w:t>
      </w:r>
      <w:r w:rsidRPr="00826C3E">
        <w:rPr>
          <w:sz w:val="24"/>
          <w:szCs w:val="24"/>
        </w:rPr>
        <w:t>ubl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c</w:t>
      </w:r>
      <w:r w:rsidRPr="00826C3E">
        <w:rPr>
          <w:spacing w:val="-1"/>
          <w:sz w:val="24"/>
          <w:szCs w:val="24"/>
        </w:rPr>
        <w:t xml:space="preserve"> </w:t>
      </w:r>
      <w:r w:rsidRPr="00826C3E">
        <w:rPr>
          <w:sz w:val="24"/>
          <w:szCs w:val="24"/>
        </w:rPr>
        <w:t>wo</w:t>
      </w:r>
      <w:r w:rsidRPr="00826C3E">
        <w:rPr>
          <w:spacing w:val="-1"/>
          <w:sz w:val="24"/>
          <w:szCs w:val="24"/>
        </w:rPr>
        <w:t>r</w:t>
      </w:r>
      <w:r w:rsidRPr="00826C3E">
        <w:rPr>
          <w:sz w:val="24"/>
          <w:szCs w:val="24"/>
        </w:rPr>
        <w:t>ks pro</w:t>
      </w:r>
      <w:r w:rsidRPr="00826C3E">
        <w:rPr>
          <w:spacing w:val="2"/>
          <w:sz w:val="24"/>
          <w:szCs w:val="24"/>
        </w:rPr>
        <w:t>j</w:t>
      </w:r>
      <w:r w:rsidRPr="00826C3E">
        <w:rPr>
          <w:spacing w:val="-1"/>
          <w:sz w:val="24"/>
          <w:szCs w:val="24"/>
        </w:rPr>
        <w:t>ec</w:t>
      </w:r>
      <w:r w:rsidRPr="00826C3E">
        <w:rPr>
          <w:sz w:val="24"/>
          <w:szCs w:val="24"/>
        </w:rPr>
        <w:t>ts;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nd</w:t>
      </w:r>
    </w:p>
    <w:p w14:paraId="09A79803" w14:textId="7DB47092" w:rsidR="00694741" w:rsidRPr="00826C3E" w:rsidRDefault="00A4595D" w:rsidP="00DC5F49">
      <w:pPr>
        <w:spacing w:after="240"/>
        <w:ind w:left="101" w:right="72" w:firstLine="432"/>
        <w:jc w:val="both"/>
        <w:rPr>
          <w:sz w:val="24"/>
          <w:szCs w:val="24"/>
        </w:rPr>
      </w:pPr>
      <w:r w:rsidRPr="00826C3E">
        <w:rPr>
          <w:b/>
          <w:sz w:val="24"/>
          <w:szCs w:val="24"/>
        </w:rPr>
        <w:t>WH</w:t>
      </w:r>
      <w:r w:rsidRPr="00826C3E">
        <w:rPr>
          <w:b/>
          <w:spacing w:val="1"/>
          <w:sz w:val="24"/>
          <w:szCs w:val="24"/>
        </w:rPr>
        <w:t>E</w:t>
      </w:r>
      <w:r w:rsidRPr="00826C3E">
        <w:rPr>
          <w:b/>
          <w:sz w:val="24"/>
          <w:szCs w:val="24"/>
        </w:rPr>
        <w:t>REA</w:t>
      </w:r>
      <w:r w:rsidRPr="00826C3E">
        <w:rPr>
          <w:b/>
          <w:spacing w:val="1"/>
          <w:sz w:val="24"/>
          <w:szCs w:val="24"/>
        </w:rPr>
        <w:t>S</w:t>
      </w:r>
      <w:r w:rsidRPr="00826C3E">
        <w:rPr>
          <w:b/>
          <w:sz w:val="24"/>
          <w:szCs w:val="24"/>
        </w:rPr>
        <w:t>,</w:t>
      </w:r>
      <w:r w:rsidRPr="00826C3E">
        <w:rPr>
          <w:b/>
          <w:spacing w:val="5"/>
          <w:sz w:val="24"/>
          <w:szCs w:val="24"/>
        </w:rPr>
        <w:t xml:space="preserve"> </w:t>
      </w:r>
      <w:r w:rsidRPr="00826C3E">
        <w:rPr>
          <w:sz w:val="24"/>
          <w:szCs w:val="24"/>
        </w:rPr>
        <w:t>in</w:t>
      </w:r>
      <w:r w:rsidRPr="00826C3E">
        <w:rPr>
          <w:spacing w:val="5"/>
          <w:sz w:val="24"/>
          <w:szCs w:val="24"/>
        </w:rPr>
        <w:t xml:space="preserve"> </w:t>
      </w:r>
      <w:r w:rsidR="00D40EA4" w:rsidRPr="00826C3E">
        <w:rPr>
          <w:sz w:val="24"/>
          <w:szCs w:val="24"/>
        </w:rPr>
        <w:t>July 2022,</w:t>
      </w:r>
      <w:r w:rsidRPr="00826C3E">
        <w:rPr>
          <w:spacing w:val="6"/>
          <w:sz w:val="24"/>
          <w:szCs w:val="24"/>
        </w:rPr>
        <w:t xml:space="preserve"> </w:t>
      </w:r>
      <w:r w:rsidRPr="00826C3E">
        <w:rPr>
          <w:sz w:val="24"/>
          <w:szCs w:val="24"/>
        </w:rPr>
        <w:t>the</w:t>
      </w:r>
      <w:r w:rsidRPr="00826C3E">
        <w:rPr>
          <w:spacing w:val="4"/>
          <w:sz w:val="24"/>
          <w:szCs w:val="24"/>
        </w:rPr>
        <w:t xml:space="preserve"> </w:t>
      </w:r>
      <w:r w:rsidRPr="00826C3E">
        <w:rPr>
          <w:sz w:val="24"/>
          <w:szCs w:val="24"/>
        </w:rPr>
        <w:t>Ci</w:t>
      </w:r>
      <w:r w:rsidRPr="00826C3E">
        <w:rPr>
          <w:spacing w:val="3"/>
          <w:sz w:val="24"/>
          <w:szCs w:val="24"/>
        </w:rPr>
        <w:t>t</w:t>
      </w:r>
      <w:r w:rsidRPr="00826C3E">
        <w:rPr>
          <w:sz w:val="24"/>
          <w:szCs w:val="24"/>
        </w:rPr>
        <w:t>y of</w:t>
      </w:r>
      <w:r w:rsidRPr="00826C3E">
        <w:rPr>
          <w:spacing w:val="4"/>
          <w:sz w:val="24"/>
          <w:szCs w:val="24"/>
        </w:rPr>
        <w:t xml:space="preserve"> </w:t>
      </w:r>
      <w:r w:rsidRPr="00826C3E">
        <w:rPr>
          <w:spacing w:val="1"/>
          <w:sz w:val="24"/>
          <w:szCs w:val="24"/>
        </w:rPr>
        <w:t>S</w:t>
      </w:r>
      <w:r w:rsidRPr="00826C3E">
        <w:rPr>
          <w:sz w:val="24"/>
          <w:szCs w:val="24"/>
        </w:rPr>
        <w:t>al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n</w:t>
      </w:r>
      <w:r w:rsidRPr="00826C3E">
        <w:rPr>
          <w:spacing w:val="1"/>
          <w:sz w:val="24"/>
          <w:szCs w:val="24"/>
        </w:rPr>
        <w:t>a</w:t>
      </w:r>
      <w:r w:rsidRPr="00826C3E">
        <w:rPr>
          <w:sz w:val="24"/>
          <w:szCs w:val="24"/>
        </w:rPr>
        <w:t>s</w:t>
      </w:r>
      <w:r w:rsidRPr="00826C3E">
        <w:rPr>
          <w:spacing w:val="5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ng</w:t>
      </w:r>
      <w:r w:rsidRPr="00826C3E">
        <w:rPr>
          <w:spacing w:val="1"/>
          <w:sz w:val="24"/>
          <w:szCs w:val="24"/>
        </w:rPr>
        <w:t>a</w:t>
      </w:r>
      <w:r w:rsidRPr="00826C3E">
        <w:rPr>
          <w:spacing w:val="-2"/>
          <w:sz w:val="24"/>
          <w:szCs w:val="24"/>
        </w:rPr>
        <w:t>g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d</w:t>
      </w:r>
      <w:r w:rsidRPr="00826C3E">
        <w:rPr>
          <w:spacing w:val="5"/>
          <w:sz w:val="24"/>
          <w:szCs w:val="24"/>
        </w:rPr>
        <w:t xml:space="preserve"> </w:t>
      </w:r>
      <w:r w:rsidRPr="00826C3E">
        <w:rPr>
          <w:sz w:val="24"/>
          <w:szCs w:val="24"/>
        </w:rPr>
        <w:t>in</w:t>
      </w:r>
      <w:r w:rsidRPr="00826C3E">
        <w:rPr>
          <w:spacing w:val="8"/>
          <w:sz w:val="24"/>
          <w:szCs w:val="24"/>
        </w:rPr>
        <w:t xml:space="preserve"> </w:t>
      </w:r>
      <w:r w:rsidRPr="00826C3E">
        <w:rPr>
          <w:sz w:val="24"/>
          <w:szCs w:val="24"/>
        </w:rPr>
        <w:t>a</w:t>
      </w:r>
      <w:r w:rsidRPr="00826C3E">
        <w:rPr>
          <w:spacing w:val="4"/>
          <w:sz w:val="24"/>
          <w:szCs w:val="24"/>
        </w:rPr>
        <w:t xml:space="preserve"> </w:t>
      </w:r>
      <w:r w:rsidRPr="00826C3E">
        <w:rPr>
          <w:sz w:val="24"/>
          <w:szCs w:val="24"/>
        </w:rPr>
        <w:t>R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qu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st</w:t>
      </w:r>
      <w:r w:rsidRPr="00826C3E">
        <w:rPr>
          <w:spacing w:val="8"/>
          <w:sz w:val="24"/>
          <w:szCs w:val="24"/>
        </w:rPr>
        <w:t xml:space="preserve"> </w:t>
      </w:r>
      <w:r w:rsidRPr="00826C3E">
        <w:rPr>
          <w:sz w:val="24"/>
          <w:szCs w:val="24"/>
        </w:rPr>
        <w:t>for</w:t>
      </w:r>
      <w:r w:rsidRPr="00826C3E">
        <w:rPr>
          <w:spacing w:val="3"/>
          <w:sz w:val="24"/>
          <w:szCs w:val="24"/>
        </w:rPr>
        <w:t xml:space="preserve"> </w:t>
      </w:r>
      <w:r w:rsidRPr="00826C3E">
        <w:rPr>
          <w:sz w:val="24"/>
          <w:szCs w:val="24"/>
        </w:rPr>
        <w:t>Qu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l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fi</w:t>
      </w:r>
      <w:r w:rsidRPr="00826C3E">
        <w:rPr>
          <w:spacing w:val="1"/>
          <w:sz w:val="24"/>
          <w:szCs w:val="24"/>
        </w:rPr>
        <w:t>c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t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ons (R</w:t>
      </w:r>
      <w:r w:rsidRPr="00826C3E">
        <w:rPr>
          <w:spacing w:val="-1"/>
          <w:sz w:val="24"/>
          <w:szCs w:val="24"/>
        </w:rPr>
        <w:t>F</w:t>
      </w:r>
      <w:r w:rsidRPr="00826C3E">
        <w:rPr>
          <w:sz w:val="24"/>
          <w:szCs w:val="24"/>
        </w:rPr>
        <w:t>Q)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z w:val="24"/>
          <w:szCs w:val="24"/>
        </w:rPr>
        <w:t>pr</w:t>
      </w:r>
      <w:r w:rsidRPr="00826C3E">
        <w:rPr>
          <w:spacing w:val="1"/>
          <w:sz w:val="24"/>
          <w:szCs w:val="24"/>
        </w:rPr>
        <w:t>o</w:t>
      </w:r>
      <w:r w:rsidRPr="00826C3E">
        <w:rPr>
          <w:spacing w:val="-1"/>
          <w:sz w:val="24"/>
          <w:szCs w:val="24"/>
        </w:rPr>
        <w:t>ce</w:t>
      </w:r>
      <w:r w:rsidRPr="00826C3E">
        <w:rPr>
          <w:sz w:val="24"/>
          <w:szCs w:val="24"/>
        </w:rPr>
        <w:t>ss</w:t>
      </w:r>
      <w:r w:rsidRPr="00826C3E">
        <w:rPr>
          <w:spacing w:val="3"/>
          <w:sz w:val="24"/>
          <w:szCs w:val="24"/>
        </w:rPr>
        <w:t xml:space="preserve"> </w:t>
      </w:r>
      <w:r w:rsidRPr="00826C3E">
        <w:rPr>
          <w:sz w:val="24"/>
          <w:szCs w:val="24"/>
        </w:rPr>
        <w:t>to</w:t>
      </w:r>
      <w:r w:rsidRPr="00826C3E">
        <w:rPr>
          <w:spacing w:val="2"/>
          <w:sz w:val="24"/>
          <w:szCs w:val="24"/>
        </w:rPr>
        <w:t xml:space="preserve"> </w:t>
      </w:r>
      <w:r w:rsidRPr="00826C3E">
        <w:rPr>
          <w:sz w:val="24"/>
          <w:szCs w:val="24"/>
        </w:rPr>
        <w:t>identi</w:t>
      </w:r>
      <w:r w:rsidRPr="00826C3E">
        <w:rPr>
          <w:spacing w:val="2"/>
          <w:sz w:val="24"/>
          <w:szCs w:val="24"/>
        </w:rPr>
        <w:t>f</w:t>
      </w:r>
      <w:r w:rsidRPr="00826C3E">
        <w:rPr>
          <w:sz w:val="24"/>
          <w:szCs w:val="24"/>
        </w:rPr>
        <w:t>y fi</w:t>
      </w:r>
      <w:r w:rsidRPr="00826C3E">
        <w:rPr>
          <w:spacing w:val="-1"/>
          <w:sz w:val="24"/>
          <w:szCs w:val="24"/>
        </w:rPr>
        <w:t>r</w:t>
      </w:r>
      <w:r w:rsidRPr="00826C3E">
        <w:rPr>
          <w:sz w:val="24"/>
          <w:szCs w:val="24"/>
        </w:rPr>
        <w:t>ms</w:t>
      </w:r>
      <w:r w:rsidRPr="00826C3E">
        <w:rPr>
          <w:spacing w:val="3"/>
          <w:sz w:val="24"/>
          <w:szCs w:val="24"/>
        </w:rPr>
        <w:t xml:space="preserve"> </w:t>
      </w:r>
      <w:r w:rsidRPr="00826C3E">
        <w:rPr>
          <w:sz w:val="24"/>
          <w:szCs w:val="24"/>
        </w:rPr>
        <w:t>with</w:t>
      </w:r>
      <w:r w:rsidRPr="00826C3E">
        <w:rPr>
          <w:spacing w:val="4"/>
          <w:sz w:val="24"/>
          <w:szCs w:val="24"/>
        </w:rPr>
        <w:t xml:space="preserve"> </w:t>
      </w:r>
      <w:r w:rsidRPr="00826C3E">
        <w:rPr>
          <w:sz w:val="24"/>
          <w:szCs w:val="24"/>
        </w:rPr>
        <w:t>the</w:t>
      </w:r>
      <w:r w:rsidRPr="00826C3E">
        <w:rPr>
          <w:spacing w:val="1"/>
          <w:sz w:val="24"/>
          <w:szCs w:val="24"/>
        </w:rPr>
        <w:t xml:space="preserve"> r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quis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te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z w:val="24"/>
          <w:szCs w:val="24"/>
        </w:rPr>
        <w:t>qu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l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fi</w:t>
      </w:r>
      <w:r w:rsidRPr="00826C3E">
        <w:rPr>
          <w:spacing w:val="-1"/>
          <w:sz w:val="24"/>
          <w:szCs w:val="24"/>
        </w:rPr>
        <w:t>ca</w:t>
      </w:r>
      <w:r w:rsidRPr="00826C3E">
        <w:rPr>
          <w:sz w:val="24"/>
          <w:szCs w:val="24"/>
        </w:rPr>
        <w:t>t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ons</w:t>
      </w:r>
      <w:r w:rsidRPr="00826C3E">
        <w:rPr>
          <w:spacing w:val="2"/>
          <w:sz w:val="24"/>
          <w:szCs w:val="24"/>
        </w:rPr>
        <w:t xml:space="preserve"> </w:t>
      </w:r>
      <w:r w:rsidRPr="00826C3E">
        <w:rPr>
          <w:sz w:val="24"/>
          <w:szCs w:val="24"/>
        </w:rPr>
        <w:t>to</w:t>
      </w:r>
      <w:r w:rsidRPr="00826C3E">
        <w:rPr>
          <w:spacing w:val="2"/>
          <w:sz w:val="24"/>
          <w:szCs w:val="24"/>
        </w:rPr>
        <w:t xml:space="preserve"> </w:t>
      </w:r>
      <w:r w:rsidRPr="00826C3E">
        <w:rPr>
          <w:sz w:val="24"/>
          <w:szCs w:val="24"/>
        </w:rPr>
        <w:t>provide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z w:val="24"/>
          <w:szCs w:val="24"/>
        </w:rPr>
        <w:t>o</w:t>
      </w:r>
      <w:r w:rsidRPr="00826C3E">
        <w:rPr>
          <w:spacing w:val="3"/>
          <w:sz w:val="24"/>
          <w:szCs w:val="24"/>
        </w:rPr>
        <w:t>n</w:t>
      </w:r>
      <w:r w:rsidRPr="00826C3E">
        <w:rPr>
          <w:spacing w:val="-1"/>
          <w:sz w:val="24"/>
          <w:szCs w:val="24"/>
        </w:rPr>
        <w:t>-ca</w:t>
      </w:r>
      <w:r w:rsidRPr="00826C3E">
        <w:rPr>
          <w:sz w:val="24"/>
          <w:szCs w:val="24"/>
        </w:rPr>
        <w:t>ll</w:t>
      </w:r>
      <w:r w:rsidRPr="00826C3E">
        <w:rPr>
          <w:spacing w:val="3"/>
          <w:sz w:val="24"/>
          <w:szCs w:val="24"/>
        </w:rPr>
        <w:t xml:space="preserve"> </w:t>
      </w:r>
      <w:r w:rsidR="00D40EA4" w:rsidRPr="00826C3E">
        <w:rPr>
          <w:spacing w:val="-1"/>
          <w:sz w:val="24"/>
          <w:szCs w:val="24"/>
        </w:rPr>
        <w:t>land surveying</w:t>
      </w:r>
      <w:r w:rsidRPr="00826C3E">
        <w:rPr>
          <w:spacing w:val="-2"/>
          <w:sz w:val="24"/>
          <w:szCs w:val="24"/>
        </w:rPr>
        <w:t xml:space="preserve"> </w:t>
      </w:r>
      <w:r w:rsidRPr="00826C3E">
        <w:rPr>
          <w:spacing w:val="2"/>
          <w:sz w:val="24"/>
          <w:szCs w:val="24"/>
        </w:rPr>
        <w:t>s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rvi</w:t>
      </w:r>
      <w:r w:rsidRPr="00826C3E">
        <w:rPr>
          <w:spacing w:val="-1"/>
          <w:sz w:val="24"/>
          <w:szCs w:val="24"/>
        </w:rPr>
        <w:t>ce</w:t>
      </w:r>
      <w:r w:rsidRPr="00826C3E">
        <w:rPr>
          <w:sz w:val="24"/>
          <w:szCs w:val="24"/>
        </w:rPr>
        <w:t>s; and</w:t>
      </w:r>
    </w:p>
    <w:p w14:paraId="1C6C9A8E" w14:textId="4E54B7B3" w:rsidR="00694741" w:rsidRPr="00826C3E" w:rsidRDefault="00A4595D" w:rsidP="00DC5F49">
      <w:pPr>
        <w:spacing w:after="240"/>
        <w:ind w:left="100" w:right="79" w:firstLine="432"/>
        <w:jc w:val="both"/>
        <w:rPr>
          <w:sz w:val="24"/>
          <w:szCs w:val="24"/>
        </w:rPr>
      </w:pPr>
      <w:r w:rsidRPr="00826C3E">
        <w:rPr>
          <w:b/>
          <w:sz w:val="24"/>
          <w:szCs w:val="24"/>
        </w:rPr>
        <w:t>WH</w:t>
      </w:r>
      <w:r w:rsidRPr="00826C3E">
        <w:rPr>
          <w:b/>
          <w:spacing w:val="1"/>
          <w:sz w:val="24"/>
          <w:szCs w:val="24"/>
        </w:rPr>
        <w:t>E</w:t>
      </w:r>
      <w:r w:rsidRPr="00826C3E">
        <w:rPr>
          <w:b/>
          <w:sz w:val="24"/>
          <w:szCs w:val="24"/>
        </w:rPr>
        <w:t>REAS,</w:t>
      </w:r>
      <w:r w:rsidRPr="00826C3E">
        <w:rPr>
          <w:b/>
          <w:spacing w:val="2"/>
          <w:sz w:val="24"/>
          <w:szCs w:val="24"/>
        </w:rPr>
        <w:t xml:space="preserve"> </w:t>
      </w:r>
      <w:r w:rsidRPr="00826C3E">
        <w:rPr>
          <w:sz w:val="24"/>
          <w:szCs w:val="24"/>
        </w:rPr>
        <w:t>on</w:t>
      </w:r>
      <w:r w:rsidRPr="00826C3E">
        <w:rPr>
          <w:spacing w:val="1"/>
          <w:sz w:val="24"/>
          <w:szCs w:val="24"/>
        </w:rPr>
        <w:t xml:space="preserve"> </w:t>
      </w:r>
      <w:r w:rsidR="00D40EA4" w:rsidRPr="00826C3E">
        <w:rPr>
          <w:sz w:val="24"/>
          <w:szCs w:val="24"/>
        </w:rPr>
        <w:t>August 22</w:t>
      </w:r>
      <w:r w:rsidRPr="00826C3E">
        <w:rPr>
          <w:sz w:val="24"/>
          <w:szCs w:val="24"/>
        </w:rPr>
        <w:t>,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z w:val="24"/>
          <w:szCs w:val="24"/>
        </w:rPr>
        <w:t>20</w:t>
      </w:r>
      <w:r w:rsidR="00D40EA4" w:rsidRPr="00826C3E">
        <w:rPr>
          <w:sz w:val="24"/>
          <w:szCs w:val="24"/>
        </w:rPr>
        <w:t>22</w:t>
      </w:r>
      <w:r w:rsidRPr="00826C3E">
        <w:rPr>
          <w:sz w:val="24"/>
          <w:szCs w:val="24"/>
        </w:rPr>
        <w:t>,</w:t>
      </w:r>
      <w:r w:rsidRPr="00826C3E">
        <w:rPr>
          <w:spacing w:val="3"/>
          <w:sz w:val="24"/>
          <w:szCs w:val="24"/>
        </w:rPr>
        <w:t xml:space="preserve"> </w:t>
      </w:r>
      <w:r w:rsidRPr="00826C3E">
        <w:rPr>
          <w:spacing w:val="1"/>
          <w:sz w:val="24"/>
          <w:szCs w:val="24"/>
        </w:rPr>
        <w:t>P</w:t>
      </w:r>
      <w:r w:rsidRPr="00826C3E">
        <w:rPr>
          <w:sz w:val="24"/>
          <w:szCs w:val="24"/>
        </w:rPr>
        <w:t>ubl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 xml:space="preserve">c </w:t>
      </w:r>
      <w:r w:rsidRPr="00826C3E">
        <w:rPr>
          <w:spacing w:val="1"/>
          <w:sz w:val="24"/>
          <w:szCs w:val="24"/>
        </w:rPr>
        <w:t>W</w:t>
      </w:r>
      <w:r w:rsidRPr="00826C3E">
        <w:rPr>
          <w:sz w:val="24"/>
          <w:szCs w:val="24"/>
        </w:rPr>
        <w:t>orks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z w:val="24"/>
          <w:szCs w:val="24"/>
        </w:rPr>
        <w:t>sta</w:t>
      </w:r>
      <w:r w:rsidRPr="00826C3E">
        <w:rPr>
          <w:spacing w:val="-1"/>
          <w:sz w:val="24"/>
          <w:szCs w:val="24"/>
        </w:rPr>
        <w:t>f</w:t>
      </w:r>
      <w:r w:rsidRPr="00826C3E">
        <w:rPr>
          <w:sz w:val="24"/>
          <w:szCs w:val="24"/>
        </w:rPr>
        <w:t>f</w:t>
      </w:r>
      <w:r w:rsidRPr="00826C3E">
        <w:rPr>
          <w:spacing w:val="3"/>
          <w:sz w:val="24"/>
          <w:szCs w:val="24"/>
        </w:rPr>
        <w:t xml:space="preserve"> </w:t>
      </w:r>
      <w:r w:rsidRPr="00826C3E">
        <w:rPr>
          <w:sz w:val="24"/>
          <w:szCs w:val="24"/>
        </w:rPr>
        <w:t>re</w:t>
      </w:r>
      <w:r w:rsidRPr="00826C3E">
        <w:rPr>
          <w:spacing w:val="-1"/>
          <w:sz w:val="24"/>
          <w:szCs w:val="24"/>
        </w:rPr>
        <w:t>ce</w:t>
      </w:r>
      <w:r w:rsidRPr="00826C3E">
        <w:rPr>
          <w:sz w:val="24"/>
          <w:szCs w:val="24"/>
        </w:rPr>
        <w:t>ived</w:t>
      </w:r>
      <w:r w:rsidRPr="00826C3E">
        <w:rPr>
          <w:spacing w:val="7"/>
          <w:sz w:val="24"/>
          <w:szCs w:val="24"/>
        </w:rPr>
        <w:t xml:space="preserve"> </w:t>
      </w:r>
      <w:r w:rsidR="00D40EA4" w:rsidRPr="00826C3E">
        <w:rPr>
          <w:spacing w:val="7"/>
          <w:sz w:val="24"/>
          <w:szCs w:val="24"/>
        </w:rPr>
        <w:t xml:space="preserve">eight </w:t>
      </w:r>
      <w:r w:rsidRPr="00826C3E">
        <w:rPr>
          <w:sz w:val="24"/>
          <w:szCs w:val="24"/>
        </w:rPr>
        <w:t>(</w:t>
      </w:r>
      <w:r w:rsidR="00D40EA4" w:rsidRPr="00826C3E">
        <w:rPr>
          <w:sz w:val="24"/>
          <w:szCs w:val="24"/>
        </w:rPr>
        <w:t>8</w:t>
      </w:r>
      <w:r w:rsidRPr="00826C3E">
        <w:rPr>
          <w:sz w:val="24"/>
          <w:szCs w:val="24"/>
        </w:rPr>
        <w:t>)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z w:val="24"/>
          <w:szCs w:val="24"/>
        </w:rPr>
        <w:t>stat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ments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pacing w:val="2"/>
          <w:sz w:val="24"/>
          <w:szCs w:val="24"/>
        </w:rPr>
        <w:t>o</w:t>
      </w:r>
      <w:r w:rsidRPr="00826C3E">
        <w:rPr>
          <w:sz w:val="24"/>
          <w:szCs w:val="24"/>
        </w:rPr>
        <w:t>f qu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l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fi</w:t>
      </w:r>
      <w:r w:rsidRPr="00826C3E">
        <w:rPr>
          <w:spacing w:val="-1"/>
          <w:sz w:val="24"/>
          <w:szCs w:val="24"/>
        </w:rPr>
        <w:t>ca</w:t>
      </w:r>
      <w:r w:rsidRPr="00826C3E">
        <w:rPr>
          <w:sz w:val="24"/>
          <w:szCs w:val="24"/>
        </w:rPr>
        <w:t>t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ons (SOQ)</w:t>
      </w:r>
      <w:r w:rsidRPr="00826C3E">
        <w:rPr>
          <w:spacing w:val="-1"/>
          <w:sz w:val="24"/>
          <w:szCs w:val="24"/>
        </w:rPr>
        <w:t xml:space="preserve"> </w:t>
      </w:r>
      <w:r w:rsidRPr="00826C3E">
        <w:rPr>
          <w:spacing w:val="1"/>
          <w:sz w:val="24"/>
          <w:szCs w:val="24"/>
        </w:rPr>
        <w:t>f</w:t>
      </w:r>
      <w:r w:rsidRPr="00826C3E">
        <w:rPr>
          <w:sz w:val="24"/>
          <w:szCs w:val="24"/>
        </w:rPr>
        <w:t>r</w:t>
      </w:r>
      <w:r w:rsidRPr="00826C3E">
        <w:rPr>
          <w:spacing w:val="1"/>
          <w:sz w:val="24"/>
          <w:szCs w:val="24"/>
        </w:rPr>
        <w:t>o</w:t>
      </w:r>
      <w:r w:rsidRPr="00826C3E">
        <w:rPr>
          <w:sz w:val="24"/>
          <w:szCs w:val="24"/>
        </w:rPr>
        <w:t>m consultants;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nd</w:t>
      </w:r>
    </w:p>
    <w:p w14:paraId="67EDC17B" w14:textId="77777777" w:rsidR="00694741" w:rsidRPr="00826C3E" w:rsidRDefault="00A4595D" w:rsidP="00D44245">
      <w:pPr>
        <w:ind w:left="533"/>
        <w:rPr>
          <w:sz w:val="24"/>
          <w:szCs w:val="24"/>
        </w:rPr>
      </w:pPr>
      <w:r w:rsidRPr="00826C3E">
        <w:rPr>
          <w:b/>
          <w:sz w:val="24"/>
          <w:szCs w:val="24"/>
        </w:rPr>
        <w:t>WH</w:t>
      </w:r>
      <w:r w:rsidRPr="00826C3E">
        <w:rPr>
          <w:b/>
          <w:spacing w:val="1"/>
          <w:sz w:val="24"/>
          <w:szCs w:val="24"/>
        </w:rPr>
        <w:t>E</w:t>
      </w:r>
      <w:r w:rsidRPr="00826C3E">
        <w:rPr>
          <w:b/>
          <w:sz w:val="24"/>
          <w:szCs w:val="24"/>
        </w:rPr>
        <w:t>REAS,</w:t>
      </w:r>
      <w:r w:rsidRPr="00826C3E">
        <w:rPr>
          <w:b/>
          <w:spacing w:val="8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n</w:t>
      </w:r>
      <w:r w:rsidRPr="00826C3E">
        <w:rPr>
          <w:spacing w:val="7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v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luat</w:t>
      </w:r>
      <w:r w:rsidRPr="00826C3E">
        <w:rPr>
          <w:spacing w:val="3"/>
          <w:sz w:val="24"/>
          <w:szCs w:val="24"/>
        </w:rPr>
        <w:t>i</w:t>
      </w:r>
      <w:r w:rsidRPr="00826C3E">
        <w:rPr>
          <w:sz w:val="24"/>
          <w:szCs w:val="24"/>
        </w:rPr>
        <w:t>on</w:t>
      </w:r>
      <w:r w:rsidRPr="00826C3E">
        <w:rPr>
          <w:spacing w:val="7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c</w:t>
      </w:r>
      <w:r w:rsidRPr="00826C3E">
        <w:rPr>
          <w:sz w:val="24"/>
          <w:szCs w:val="24"/>
        </w:rPr>
        <w:t>om</w:t>
      </w:r>
      <w:r w:rsidRPr="00826C3E">
        <w:rPr>
          <w:spacing w:val="1"/>
          <w:sz w:val="24"/>
          <w:szCs w:val="24"/>
        </w:rPr>
        <w:t>m</w:t>
      </w:r>
      <w:r w:rsidRPr="00826C3E">
        <w:rPr>
          <w:sz w:val="24"/>
          <w:szCs w:val="24"/>
        </w:rPr>
        <w:t>i</w:t>
      </w:r>
      <w:r w:rsidRPr="00826C3E">
        <w:rPr>
          <w:spacing w:val="1"/>
          <w:sz w:val="24"/>
          <w:szCs w:val="24"/>
        </w:rPr>
        <w:t>t</w:t>
      </w:r>
      <w:r w:rsidRPr="00826C3E">
        <w:rPr>
          <w:sz w:val="24"/>
          <w:szCs w:val="24"/>
        </w:rPr>
        <w:t>tee</w:t>
      </w:r>
      <w:r w:rsidRPr="00826C3E">
        <w:rPr>
          <w:spacing w:val="6"/>
          <w:sz w:val="24"/>
          <w:szCs w:val="24"/>
        </w:rPr>
        <w:t xml:space="preserve"> </w:t>
      </w:r>
      <w:r w:rsidRPr="00826C3E">
        <w:rPr>
          <w:spacing w:val="1"/>
          <w:sz w:val="24"/>
          <w:szCs w:val="24"/>
        </w:rPr>
        <w:t>c</w:t>
      </w:r>
      <w:r w:rsidRPr="00826C3E">
        <w:rPr>
          <w:sz w:val="24"/>
          <w:szCs w:val="24"/>
        </w:rPr>
        <w:t>onsist</w:t>
      </w:r>
      <w:r w:rsidRPr="00826C3E">
        <w:rPr>
          <w:spacing w:val="1"/>
          <w:sz w:val="24"/>
          <w:szCs w:val="24"/>
        </w:rPr>
        <w:t>i</w:t>
      </w:r>
      <w:r w:rsidRPr="00826C3E">
        <w:rPr>
          <w:spacing w:val="2"/>
          <w:sz w:val="24"/>
          <w:szCs w:val="24"/>
        </w:rPr>
        <w:t>n</w:t>
      </w:r>
      <w:r w:rsidRPr="00826C3E">
        <w:rPr>
          <w:sz w:val="24"/>
          <w:szCs w:val="24"/>
        </w:rPr>
        <w:t>g</w:t>
      </w:r>
      <w:r w:rsidRPr="00826C3E">
        <w:rPr>
          <w:spacing w:val="7"/>
          <w:sz w:val="24"/>
          <w:szCs w:val="24"/>
        </w:rPr>
        <w:t xml:space="preserve"> </w:t>
      </w:r>
      <w:r w:rsidRPr="00826C3E">
        <w:rPr>
          <w:sz w:val="24"/>
          <w:szCs w:val="24"/>
        </w:rPr>
        <w:t>of</w:t>
      </w:r>
      <w:r w:rsidRPr="00826C3E">
        <w:rPr>
          <w:spacing w:val="6"/>
          <w:sz w:val="24"/>
          <w:szCs w:val="24"/>
        </w:rPr>
        <w:t xml:space="preserve"> </w:t>
      </w:r>
      <w:r w:rsidRPr="00826C3E">
        <w:rPr>
          <w:spacing w:val="1"/>
          <w:sz w:val="24"/>
          <w:szCs w:val="24"/>
        </w:rPr>
        <w:t>P</w:t>
      </w:r>
      <w:r w:rsidRPr="00826C3E">
        <w:rPr>
          <w:sz w:val="24"/>
          <w:szCs w:val="24"/>
        </w:rPr>
        <w:t>ubl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c</w:t>
      </w:r>
      <w:r w:rsidRPr="00826C3E">
        <w:rPr>
          <w:spacing w:val="6"/>
          <w:sz w:val="24"/>
          <w:szCs w:val="24"/>
        </w:rPr>
        <w:t xml:space="preserve"> </w:t>
      </w:r>
      <w:r w:rsidRPr="00826C3E">
        <w:rPr>
          <w:spacing w:val="1"/>
          <w:sz w:val="24"/>
          <w:szCs w:val="24"/>
        </w:rPr>
        <w:t>W</w:t>
      </w:r>
      <w:r w:rsidRPr="00826C3E">
        <w:rPr>
          <w:sz w:val="24"/>
          <w:szCs w:val="24"/>
        </w:rPr>
        <w:t>orks</w:t>
      </w:r>
      <w:r w:rsidRPr="00826C3E">
        <w:rPr>
          <w:spacing w:val="6"/>
          <w:sz w:val="24"/>
          <w:szCs w:val="24"/>
        </w:rPr>
        <w:t xml:space="preserve"> </w:t>
      </w:r>
      <w:r w:rsidRPr="00826C3E">
        <w:rPr>
          <w:sz w:val="24"/>
          <w:szCs w:val="24"/>
        </w:rPr>
        <w:t>sta</w:t>
      </w:r>
      <w:r w:rsidRPr="00826C3E">
        <w:rPr>
          <w:spacing w:val="-1"/>
          <w:sz w:val="24"/>
          <w:szCs w:val="24"/>
        </w:rPr>
        <w:t>f</w:t>
      </w:r>
      <w:r w:rsidRPr="00826C3E">
        <w:rPr>
          <w:sz w:val="24"/>
          <w:szCs w:val="24"/>
        </w:rPr>
        <w:t>f</w:t>
      </w:r>
      <w:r w:rsidRPr="00826C3E">
        <w:rPr>
          <w:spacing w:val="8"/>
          <w:sz w:val="24"/>
          <w:szCs w:val="24"/>
        </w:rPr>
        <w:t xml:space="preserve"> </w:t>
      </w:r>
      <w:r w:rsidRPr="00826C3E">
        <w:rPr>
          <w:spacing w:val="1"/>
          <w:sz w:val="24"/>
          <w:szCs w:val="24"/>
        </w:rPr>
        <w:t>re</w:t>
      </w:r>
      <w:r w:rsidRPr="00826C3E">
        <w:rPr>
          <w:sz w:val="24"/>
          <w:szCs w:val="24"/>
        </w:rPr>
        <w:t>vie</w:t>
      </w:r>
      <w:r w:rsidRPr="00826C3E">
        <w:rPr>
          <w:spacing w:val="-1"/>
          <w:sz w:val="24"/>
          <w:szCs w:val="24"/>
        </w:rPr>
        <w:t>we</w:t>
      </w:r>
      <w:r w:rsidRPr="00826C3E">
        <w:rPr>
          <w:sz w:val="24"/>
          <w:szCs w:val="24"/>
        </w:rPr>
        <w:t>d</w:t>
      </w:r>
      <w:r w:rsidRPr="00826C3E">
        <w:rPr>
          <w:spacing w:val="9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eac</w:t>
      </w:r>
      <w:r w:rsidRPr="00826C3E">
        <w:rPr>
          <w:sz w:val="24"/>
          <w:szCs w:val="24"/>
        </w:rPr>
        <w:t>h</w:t>
      </w:r>
      <w:r w:rsidRPr="00826C3E">
        <w:rPr>
          <w:spacing w:val="9"/>
          <w:sz w:val="24"/>
          <w:szCs w:val="24"/>
        </w:rPr>
        <w:t xml:space="preserve"> </w:t>
      </w:r>
      <w:r w:rsidRPr="00826C3E">
        <w:rPr>
          <w:spacing w:val="1"/>
          <w:sz w:val="24"/>
          <w:szCs w:val="24"/>
        </w:rPr>
        <w:t>S</w:t>
      </w:r>
      <w:r w:rsidRPr="00826C3E">
        <w:rPr>
          <w:sz w:val="24"/>
          <w:szCs w:val="24"/>
        </w:rPr>
        <w:t>OQ</w:t>
      </w:r>
    </w:p>
    <w:p w14:paraId="3D5FB46F" w14:textId="77777777" w:rsidR="00694741" w:rsidRPr="00826C3E" w:rsidRDefault="00A4595D" w:rsidP="00D44245">
      <w:pPr>
        <w:spacing w:after="240"/>
        <w:ind w:left="58" w:right="144"/>
        <w:jc w:val="center"/>
        <w:rPr>
          <w:sz w:val="24"/>
          <w:szCs w:val="24"/>
        </w:rPr>
      </w:pP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nd s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le</w:t>
      </w:r>
      <w:r w:rsidRPr="00826C3E">
        <w:rPr>
          <w:spacing w:val="-1"/>
          <w:sz w:val="24"/>
          <w:szCs w:val="24"/>
        </w:rPr>
        <w:t>c</w:t>
      </w:r>
      <w:r w:rsidRPr="00826C3E">
        <w:rPr>
          <w:sz w:val="24"/>
          <w:szCs w:val="24"/>
        </w:rPr>
        <w:t>ted t</w:t>
      </w:r>
      <w:r w:rsidRPr="00826C3E">
        <w:rPr>
          <w:spacing w:val="2"/>
          <w:sz w:val="24"/>
          <w:szCs w:val="24"/>
        </w:rPr>
        <w:t>h</w:t>
      </w:r>
      <w:r w:rsidRPr="00826C3E">
        <w:rPr>
          <w:sz w:val="24"/>
          <w:szCs w:val="24"/>
        </w:rPr>
        <w:t>e</w:t>
      </w:r>
      <w:r w:rsidRPr="00826C3E">
        <w:rPr>
          <w:spacing w:val="-1"/>
          <w:sz w:val="24"/>
          <w:szCs w:val="24"/>
        </w:rPr>
        <w:t xml:space="preserve"> </w:t>
      </w:r>
      <w:r w:rsidRPr="00826C3E">
        <w:rPr>
          <w:sz w:val="24"/>
          <w:szCs w:val="24"/>
        </w:rPr>
        <w:t xml:space="preserve">top </w:t>
      </w:r>
      <w:r w:rsidRPr="00826C3E">
        <w:rPr>
          <w:spacing w:val="1"/>
          <w:sz w:val="24"/>
          <w:szCs w:val="24"/>
        </w:rPr>
        <w:t>t</w:t>
      </w:r>
      <w:r w:rsidRPr="00826C3E">
        <w:rPr>
          <w:sz w:val="24"/>
          <w:szCs w:val="24"/>
        </w:rPr>
        <w:t>hr</w:t>
      </w:r>
      <w:r w:rsidRPr="00826C3E">
        <w:rPr>
          <w:spacing w:val="-2"/>
          <w:sz w:val="24"/>
          <w:szCs w:val="24"/>
        </w:rPr>
        <w:t>e</w:t>
      </w:r>
      <w:r w:rsidRPr="00826C3E">
        <w:rPr>
          <w:sz w:val="24"/>
          <w:szCs w:val="24"/>
        </w:rPr>
        <w:t>e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z w:val="24"/>
          <w:szCs w:val="24"/>
        </w:rPr>
        <w:t>(3) b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s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d on t</w:t>
      </w:r>
      <w:r w:rsidRPr="00826C3E">
        <w:rPr>
          <w:spacing w:val="3"/>
          <w:sz w:val="24"/>
          <w:szCs w:val="24"/>
        </w:rPr>
        <w:t>h</w:t>
      </w:r>
      <w:r w:rsidRPr="00826C3E">
        <w:rPr>
          <w:sz w:val="24"/>
          <w:szCs w:val="24"/>
        </w:rPr>
        <w:t>e</w:t>
      </w:r>
      <w:r w:rsidRPr="00826C3E">
        <w:rPr>
          <w:spacing w:val="-1"/>
          <w:sz w:val="24"/>
          <w:szCs w:val="24"/>
        </w:rPr>
        <w:t xml:space="preserve"> c</w:t>
      </w:r>
      <w:r w:rsidRPr="00826C3E">
        <w:rPr>
          <w:sz w:val="24"/>
          <w:szCs w:val="24"/>
        </w:rPr>
        <w:t>rit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r</w:t>
      </w:r>
      <w:r w:rsidRPr="00826C3E">
        <w:rPr>
          <w:spacing w:val="2"/>
          <w:sz w:val="24"/>
          <w:szCs w:val="24"/>
        </w:rPr>
        <w:t>i</w:t>
      </w:r>
      <w:r w:rsidRPr="00826C3E">
        <w:rPr>
          <w:sz w:val="24"/>
          <w:szCs w:val="24"/>
        </w:rPr>
        <w:t>a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z w:val="24"/>
          <w:szCs w:val="24"/>
        </w:rPr>
        <w:t>s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t fo</w:t>
      </w:r>
      <w:r w:rsidRPr="00826C3E">
        <w:rPr>
          <w:spacing w:val="-1"/>
          <w:sz w:val="24"/>
          <w:szCs w:val="24"/>
        </w:rPr>
        <w:t>r</w:t>
      </w:r>
      <w:r w:rsidRPr="00826C3E">
        <w:rPr>
          <w:sz w:val="24"/>
          <w:szCs w:val="24"/>
        </w:rPr>
        <w:t xml:space="preserve">th 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n the R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qu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 xml:space="preserve">st </w:t>
      </w:r>
      <w:r w:rsidRPr="00826C3E">
        <w:rPr>
          <w:spacing w:val="2"/>
          <w:sz w:val="24"/>
          <w:szCs w:val="24"/>
        </w:rPr>
        <w:t>f</w:t>
      </w:r>
      <w:r w:rsidRPr="00826C3E">
        <w:rPr>
          <w:sz w:val="24"/>
          <w:szCs w:val="24"/>
        </w:rPr>
        <w:t xml:space="preserve">or </w:t>
      </w:r>
      <w:r w:rsidRPr="00826C3E">
        <w:rPr>
          <w:spacing w:val="-1"/>
          <w:sz w:val="24"/>
          <w:szCs w:val="24"/>
        </w:rPr>
        <w:t>Q</w:t>
      </w:r>
      <w:r w:rsidRPr="00826C3E">
        <w:rPr>
          <w:sz w:val="24"/>
          <w:szCs w:val="24"/>
        </w:rPr>
        <w:t>u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l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fi</w:t>
      </w:r>
      <w:r w:rsidRPr="00826C3E">
        <w:rPr>
          <w:spacing w:val="-1"/>
          <w:sz w:val="24"/>
          <w:szCs w:val="24"/>
        </w:rPr>
        <w:t>ca</w:t>
      </w:r>
      <w:r w:rsidRPr="00826C3E">
        <w:rPr>
          <w:sz w:val="24"/>
          <w:szCs w:val="24"/>
        </w:rPr>
        <w:t>t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 xml:space="preserve">ons;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nd</w:t>
      </w:r>
    </w:p>
    <w:p w14:paraId="79227DF6" w14:textId="2F390469" w:rsidR="00694741" w:rsidRPr="00826C3E" w:rsidRDefault="00A4595D" w:rsidP="00DC5F49">
      <w:pPr>
        <w:spacing w:after="240"/>
        <w:ind w:left="100" w:right="78" w:firstLine="432"/>
        <w:jc w:val="both"/>
        <w:rPr>
          <w:sz w:val="24"/>
          <w:szCs w:val="24"/>
        </w:rPr>
      </w:pPr>
      <w:r w:rsidRPr="00826C3E">
        <w:rPr>
          <w:b/>
          <w:sz w:val="24"/>
          <w:szCs w:val="24"/>
        </w:rPr>
        <w:t>WH</w:t>
      </w:r>
      <w:r w:rsidRPr="00826C3E">
        <w:rPr>
          <w:b/>
          <w:spacing w:val="1"/>
          <w:sz w:val="24"/>
          <w:szCs w:val="24"/>
        </w:rPr>
        <w:t>E</w:t>
      </w:r>
      <w:r w:rsidRPr="00826C3E">
        <w:rPr>
          <w:b/>
          <w:sz w:val="24"/>
          <w:szCs w:val="24"/>
        </w:rPr>
        <w:t>REA</w:t>
      </w:r>
      <w:r w:rsidRPr="00826C3E">
        <w:rPr>
          <w:b/>
          <w:spacing w:val="1"/>
          <w:sz w:val="24"/>
          <w:szCs w:val="24"/>
        </w:rPr>
        <w:t>S</w:t>
      </w:r>
      <w:r w:rsidRPr="00826C3E">
        <w:rPr>
          <w:b/>
          <w:sz w:val="24"/>
          <w:szCs w:val="24"/>
        </w:rPr>
        <w:t>,</w:t>
      </w:r>
      <w:r w:rsidRPr="00826C3E">
        <w:rPr>
          <w:b/>
          <w:spacing w:val="2"/>
          <w:sz w:val="24"/>
          <w:szCs w:val="24"/>
        </w:rPr>
        <w:t xml:space="preserve"> </w:t>
      </w:r>
      <w:r w:rsidRPr="00826C3E">
        <w:rPr>
          <w:sz w:val="24"/>
          <w:szCs w:val="24"/>
        </w:rPr>
        <w:t>the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w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rd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z w:val="24"/>
          <w:szCs w:val="24"/>
        </w:rPr>
        <w:t>of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z w:val="24"/>
          <w:szCs w:val="24"/>
        </w:rPr>
        <w:t>proj</w:t>
      </w:r>
      <w:r w:rsidRPr="00826C3E">
        <w:rPr>
          <w:spacing w:val="-1"/>
          <w:sz w:val="24"/>
          <w:szCs w:val="24"/>
        </w:rPr>
        <w:t>ec</w:t>
      </w:r>
      <w:r w:rsidRPr="00826C3E">
        <w:rPr>
          <w:sz w:val="24"/>
          <w:szCs w:val="24"/>
        </w:rPr>
        <w:t>ts</w:t>
      </w:r>
      <w:r w:rsidRPr="00826C3E">
        <w:rPr>
          <w:spacing w:val="4"/>
          <w:sz w:val="24"/>
          <w:szCs w:val="24"/>
        </w:rPr>
        <w:t xml:space="preserve"> </w:t>
      </w:r>
      <w:r w:rsidRPr="00826C3E">
        <w:rPr>
          <w:sz w:val="24"/>
          <w:szCs w:val="24"/>
        </w:rPr>
        <w:t>to</w:t>
      </w:r>
      <w:r w:rsidRPr="00826C3E">
        <w:rPr>
          <w:spacing w:val="2"/>
          <w:sz w:val="24"/>
          <w:szCs w:val="24"/>
        </w:rPr>
        <w:t xml:space="preserve"> </w:t>
      </w:r>
      <w:r w:rsidRPr="00826C3E">
        <w:rPr>
          <w:sz w:val="24"/>
          <w:szCs w:val="24"/>
        </w:rPr>
        <w:t>the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z w:val="24"/>
          <w:szCs w:val="24"/>
        </w:rPr>
        <w:t>s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le</w:t>
      </w:r>
      <w:r w:rsidRPr="00826C3E">
        <w:rPr>
          <w:spacing w:val="-4"/>
          <w:sz w:val="24"/>
          <w:szCs w:val="24"/>
        </w:rPr>
        <w:t>c</w:t>
      </w:r>
      <w:r w:rsidRPr="00826C3E">
        <w:rPr>
          <w:sz w:val="24"/>
          <w:szCs w:val="24"/>
        </w:rPr>
        <w:t>ted</w:t>
      </w:r>
      <w:r w:rsidRPr="00826C3E">
        <w:rPr>
          <w:spacing w:val="1"/>
          <w:sz w:val="24"/>
          <w:szCs w:val="24"/>
        </w:rPr>
        <w:t xml:space="preserve"> </w:t>
      </w:r>
      <w:r w:rsidR="007A0895" w:rsidRPr="00826C3E">
        <w:rPr>
          <w:spacing w:val="-1"/>
          <w:sz w:val="24"/>
          <w:szCs w:val="24"/>
        </w:rPr>
        <w:t>surveying</w:t>
      </w:r>
      <w:r w:rsidRPr="00826C3E">
        <w:rPr>
          <w:sz w:val="24"/>
          <w:szCs w:val="24"/>
        </w:rPr>
        <w:t xml:space="preserve"> fi</w:t>
      </w:r>
      <w:r w:rsidRPr="00826C3E">
        <w:rPr>
          <w:spacing w:val="-1"/>
          <w:sz w:val="24"/>
          <w:szCs w:val="24"/>
        </w:rPr>
        <w:t>r</w:t>
      </w:r>
      <w:r w:rsidRPr="00826C3E">
        <w:rPr>
          <w:sz w:val="24"/>
          <w:szCs w:val="24"/>
        </w:rPr>
        <w:t>ms</w:t>
      </w:r>
      <w:r w:rsidRPr="00826C3E">
        <w:rPr>
          <w:spacing w:val="5"/>
          <w:sz w:val="24"/>
          <w:szCs w:val="24"/>
        </w:rPr>
        <w:t xml:space="preserve"> </w:t>
      </w:r>
      <w:r w:rsidRPr="00826C3E">
        <w:rPr>
          <w:sz w:val="24"/>
          <w:szCs w:val="24"/>
        </w:rPr>
        <w:t>wi</w:t>
      </w:r>
      <w:r w:rsidRPr="00826C3E">
        <w:rPr>
          <w:spacing w:val="-2"/>
          <w:sz w:val="24"/>
          <w:szCs w:val="24"/>
        </w:rPr>
        <w:t>l</w:t>
      </w:r>
      <w:r w:rsidRPr="00826C3E">
        <w:rPr>
          <w:sz w:val="24"/>
          <w:szCs w:val="24"/>
        </w:rPr>
        <w:t>l</w:t>
      </w:r>
      <w:r w:rsidRPr="00826C3E">
        <w:rPr>
          <w:spacing w:val="2"/>
          <w:sz w:val="24"/>
          <w:szCs w:val="24"/>
        </w:rPr>
        <w:t xml:space="preserve"> </w:t>
      </w:r>
      <w:r w:rsidRPr="00826C3E">
        <w:rPr>
          <w:sz w:val="24"/>
          <w:szCs w:val="24"/>
        </w:rPr>
        <w:t>be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z w:val="24"/>
          <w:szCs w:val="24"/>
        </w:rPr>
        <w:t>b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s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d</w:t>
      </w:r>
      <w:r w:rsidRPr="00826C3E">
        <w:rPr>
          <w:spacing w:val="2"/>
          <w:sz w:val="24"/>
          <w:szCs w:val="24"/>
        </w:rPr>
        <w:t xml:space="preserve"> </w:t>
      </w:r>
      <w:r w:rsidRPr="00826C3E">
        <w:rPr>
          <w:sz w:val="24"/>
          <w:szCs w:val="24"/>
        </w:rPr>
        <w:t>on</w:t>
      </w:r>
      <w:r w:rsidRPr="00826C3E">
        <w:rPr>
          <w:spacing w:val="2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 xml:space="preserve">n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ddi</w:t>
      </w:r>
      <w:r w:rsidRPr="00826C3E">
        <w:rPr>
          <w:spacing w:val="1"/>
          <w:sz w:val="24"/>
          <w:szCs w:val="24"/>
        </w:rPr>
        <w:t>t</w:t>
      </w:r>
      <w:r w:rsidRPr="00826C3E">
        <w:rPr>
          <w:sz w:val="24"/>
          <w:szCs w:val="24"/>
        </w:rPr>
        <w:t>ional qu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l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fi</w:t>
      </w:r>
      <w:r w:rsidRPr="00826C3E">
        <w:rPr>
          <w:spacing w:val="-1"/>
          <w:sz w:val="24"/>
          <w:szCs w:val="24"/>
        </w:rPr>
        <w:t>ca</w:t>
      </w:r>
      <w:r w:rsidRPr="00826C3E">
        <w:rPr>
          <w:sz w:val="24"/>
          <w:szCs w:val="24"/>
        </w:rPr>
        <w:t>t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ons</w:t>
      </w:r>
      <w:r w:rsidRPr="00826C3E">
        <w:rPr>
          <w:spacing w:val="2"/>
          <w:sz w:val="24"/>
          <w:szCs w:val="24"/>
        </w:rPr>
        <w:t>-</w:t>
      </w:r>
      <w:r w:rsidRPr="00826C3E">
        <w:rPr>
          <w:sz w:val="24"/>
          <w:szCs w:val="24"/>
        </w:rPr>
        <w:t>b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s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d s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l</w:t>
      </w:r>
      <w:r w:rsidRPr="00826C3E">
        <w:rPr>
          <w:spacing w:val="2"/>
          <w:sz w:val="24"/>
          <w:szCs w:val="24"/>
        </w:rPr>
        <w:t>e</w:t>
      </w:r>
      <w:r w:rsidRPr="00826C3E">
        <w:rPr>
          <w:spacing w:val="-1"/>
          <w:sz w:val="24"/>
          <w:szCs w:val="24"/>
        </w:rPr>
        <w:t>c</w:t>
      </w:r>
      <w:r w:rsidRPr="00826C3E">
        <w:rPr>
          <w:sz w:val="24"/>
          <w:szCs w:val="24"/>
        </w:rPr>
        <w:t>t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on p</w:t>
      </w:r>
      <w:r w:rsidRPr="00826C3E">
        <w:rPr>
          <w:spacing w:val="-1"/>
          <w:sz w:val="24"/>
          <w:szCs w:val="24"/>
        </w:rPr>
        <w:t>r</w:t>
      </w:r>
      <w:r w:rsidRPr="00826C3E">
        <w:rPr>
          <w:sz w:val="24"/>
          <w:szCs w:val="24"/>
        </w:rPr>
        <w:t>o</w:t>
      </w:r>
      <w:r w:rsidRPr="00826C3E">
        <w:rPr>
          <w:spacing w:val="-1"/>
          <w:sz w:val="24"/>
          <w:szCs w:val="24"/>
        </w:rPr>
        <w:t>ce</w:t>
      </w:r>
      <w:r w:rsidRPr="00826C3E">
        <w:rPr>
          <w:sz w:val="24"/>
          <w:szCs w:val="24"/>
        </w:rPr>
        <w:t>ss.</w:t>
      </w:r>
    </w:p>
    <w:p w14:paraId="378AEAE0" w14:textId="2046051A" w:rsidR="00694741" w:rsidRPr="00826C3E" w:rsidRDefault="00A4595D" w:rsidP="00DC5F49">
      <w:pPr>
        <w:spacing w:after="240"/>
        <w:ind w:left="100" w:right="78" w:firstLine="432"/>
        <w:jc w:val="both"/>
        <w:rPr>
          <w:sz w:val="24"/>
          <w:szCs w:val="24"/>
        </w:rPr>
      </w:pPr>
      <w:r w:rsidRPr="00826C3E">
        <w:rPr>
          <w:b/>
          <w:sz w:val="24"/>
          <w:szCs w:val="24"/>
        </w:rPr>
        <w:t>NOW,</w:t>
      </w:r>
      <w:r w:rsidRPr="00826C3E">
        <w:rPr>
          <w:b/>
          <w:spacing w:val="7"/>
          <w:sz w:val="24"/>
          <w:szCs w:val="24"/>
        </w:rPr>
        <w:t xml:space="preserve"> </w:t>
      </w:r>
      <w:r w:rsidRPr="00826C3E">
        <w:rPr>
          <w:b/>
          <w:sz w:val="24"/>
          <w:szCs w:val="24"/>
        </w:rPr>
        <w:t>TH</w:t>
      </w:r>
      <w:r w:rsidRPr="00826C3E">
        <w:rPr>
          <w:b/>
          <w:spacing w:val="1"/>
          <w:sz w:val="24"/>
          <w:szCs w:val="24"/>
        </w:rPr>
        <w:t>E</w:t>
      </w:r>
      <w:r w:rsidRPr="00826C3E">
        <w:rPr>
          <w:b/>
          <w:sz w:val="24"/>
          <w:szCs w:val="24"/>
        </w:rPr>
        <w:t>RE</w:t>
      </w:r>
      <w:r w:rsidRPr="00826C3E">
        <w:rPr>
          <w:b/>
          <w:spacing w:val="-2"/>
          <w:sz w:val="24"/>
          <w:szCs w:val="24"/>
        </w:rPr>
        <w:t>F</w:t>
      </w:r>
      <w:r w:rsidRPr="00826C3E">
        <w:rPr>
          <w:b/>
          <w:sz w:val="24"/>
          <w:szCs w:val="24"/>
        </w:rPr>
        <w:t>ORE,</w:t>
      </w:r>
      <w:r w:rsidRPr="00826C3E">
        <w:rPr>
          <w:b/>
          <w:spacing w:val="6"/>
          <w:sz w:val="24"/>
          <w:szCs w:val="24"/>
        </w:rPr>
        <w:t xml:space="preserve"> </w:t>
      </w:r>
      <w:r w:rsidRPr="00826C3E">
        <w:rPr>
          <w:b/>
          <w:sz w:val="24"/>
          <w:szCs w:val="24"/>
        </w:rPr>
        <w:t>BE</w:t>
      </w:r>
      <w:r w:rsidRPr="00826C3E">
        <w:rPr>
          <w:b/>
          <w:spacing w:val="7"/>
          <w:sz w:val="24"/>
          <w:szCs w:val="24"/>
        </w:rPr>
        <w:t xml:space="preserve"> </w:t>
      </w:r>
      <w:r w:rsidRPr="00826C3E">
        <w:rPr>
          <w:b/>
          <w:sz w:val="24"/>
          <w:szCs w:val="24"/>
        </w:rPr>
        <w:t>IT</w:t>
      </w:r>
      <w:r w:rsidRPr="00826C3E">
        <w:rPr>
          <w:b/>
          <w:spacing w:val="6"/>
          <w:sz w:val="24"/>
          <w:szCs w:val="24"/>
        </w:rPr>
        <w:t xml:space="preserve"> </w:t>
      </w:r>
      <w:r w:rsidRPr="00826C3E">
        <w:rPr>
          <w:b/>
          <w:sz w:val="24"/>
          <w:szCs w:val="24"/>
        </w:rPr>
        <w:t>RE</w:t>
      </w:r>
      <w:r w:rsidRPr="00826C3E">
        <w:rPr>
          <w:b/>
          <w:spacing w:val="1"/>
          <w:sz w:val="24"/>
          <w:szCs w:val="24"/>
        </w:rPr>
        <w:t>S</w:t>
      </w:r>
      <w:r w:rsidRPr="00826C3E">
        <w:rPr>
          <w:b/>
          <w:sz w:val="24"/>
          <w:szCs w:val="24"/>
        </w:rPr>
        <w:t>O</w:t>
      </w:r>
      <w:r w:rsidRPr="00826C3E">
        <w:rPr>
          <w:b/>
          <w:spacing w:val="1"/>
          <w:sz w:val="24"/>
          <w:szCs w:val="24"/>
        </w:rPr>
        <w:t>L</w:t>
      </w:r>
      <w:r w:rsidRPr="00826C3E">
        <w:rPr>
          <w:b/>
          <w:spacing w:val="-3"/>
          <w:sz w:val="24"/>
          <w:szCs w:val="24"/>
        </w:rPr>
        <w:t>V</w:t>
      </w:r>
      <w:r w:rsidRPr="00826C3E">
        <w:rPr>
          <w:b/>
          <w:sz w:val="24"/>
          <w:szCs w:val="24"/>
        </w:rPr>
        <w:t>ED</w:t>
      </w:r>
      <w:r w:rsidRPr="00826C3E">
        <w:rPr>
          <w:b/>
          <w:spacing w:val="9"/>
          <w:sz w:val="24"/>
          <w:szCs w:val="24"/>
        </w:rPr>
        <w:t xml:space="preserve"> </w:t>
      </w:r>
      <w:r w:rsidRPr="00826C3E">
        <w:rPr>
          <w:sz w:val="24"/>
          <w:szCs w:val="24"/>
        </w:rPr>
        <w:t>t</w:t>
      </w:r>
      <w:r w:rsidRPr="00826C3E">
        <w:rPr>
          <w:spacing w:val="-2"/>
          <w:sz w:val="24"/>
          <w:szCs w:val="24"/>
        </w:rPr>
        <w:t>h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t</w:t>
      </w:r>
      <w:r w:rsidRPr="00826C3E">
        <w:rPr>
          <w:spacing w:val="7"/>
          <w:sz w:val="24"/>
          <w:szCs w:val="24"/>
        </w:rPr>
        <w:t xml:space="preserve"> </w:t>
      </w:r>
      <w:r w:rsidRPr="00826C3E">
        <w:rPr>
          <w:sz w:val="24"/>
          <w:szCs w:val="24"/>
        </w:rPr>
        <w:t>the</w:t>
      </w:r>
      <w:r w:rsidRPr="00826C3E">
        <w:rPr>
          <w:spacing w:val="7"/>
          <w:sz w:val="24"/>
          <w:szCs w:val="24"/>
        </w:rPr>
        <w:t xml:space="preserve"> </w:t>
      </w:r>
      <w:r w:rsidRPr="00826C3E">
        <w:rPr>
          <w:spacing w:val="1"/>
          <w:sz w:val="24"/>
          <w:szCs w:val="24"/>
        </w:rPr>
        <w:t>S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l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n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s</w:t>
      </w:r>
      <w:r w:rsidRPr="00826C3E">
        <w:rPr>
          <w:spacing w:val="7"/>
          <w:sz w:val="24"/>
          <w:szCs w:val="24"/>
        </w:rPr>
        <w:t xml:space="preserve"> </w:t>
      </w:r>
      <w:r w:rsidRPr="00826C3E">
        <w:rPr>
          <w:sz w:val="24"/>
          <w:szCs w:val="24"/>
        </w:rPr>
        <w:t>Ci</w:t>
      </w:r>
      <w:r w:rsidRPr="00826C3E">
        <w:rPr>
          <w:spacing w:val="3"/>
          <w:sz w:val="24"/>
          <w:szCs w:val="24"/>
        </w:rPr>
        <w:t>t</w:t>
      </w:r>
      <w:r w:rsidRPr="00826C3E">
        <w:rPr>
          <w:sz w:val="24"/>
          <w:szCs w:val="24"/>
        </w:rPr>
        <w:t>y Coun</w:t>
      </w:r>
      <w:r w:rsidRPr="00826C3E">
        <w:rPr>
          <w:spacing w:val="-1"/>
          <w:sz w:val="24"/>
          <w:szCs w:val="24"/>
        </w:rPr>
        <w:t>c</w:t>
      </w:r>
      <w:r w:rsidRPr="00826C3E">
        <w:rPr>
          <w:sz w:val="24"/>
          <w:szCs w:val="24"/>
        </w:rPr>
        <w:t>il</w:t>
      </w:r>
      <w:r w:rsidRPr="00826C3E">
        <w:rPr>
          <w:spacing w:val="8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ppro</w:t>
      </w:r>
      <w:r w:rsidRPr="00826C3E">
        <w:rPr>
          <w:spacing w:val="-1"/>
          <w:sz w:val="24"/>
          <w:szCs w:val="24"/>
        </w:rPr>
        <w:t>ve</w:t>
      </w:r>
      <w:r w:rsidRPr="00826C3E">
        <w:rPr>
          <w:sz w:val="24"/>
          <w:szCs w:val="24"/>
        </w:rPr>
        <w:t>s</w:t>
      </w:r>
      <w:r w:rsidRPr="00826C3E">
        <w:rPr>
          <w:spacing w:val="7"/>
          <w:sz w:val="24"/>
          <w:szCs w:val="24"/>
        </w:rPr>
        <w:t xml:space="preserve"> </w:t>
      </w:r>
      <w:r w:rsidRPr="00826C3E">
        <w:rPr>
          <w:sz w:val="24"/>
          <w:szCs w:val="24"/>
        </w:rPr>
        <w:t>the M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ster</w:t>
      </w:r>
      <w:r w:rsidRPr="00826C3E">
        <w:rPr>
          <w:spacing w:val="4"/>
          <w:sz w:val="24"/>
          <w:szCs w:val="24"/>
        </w:rPr>
        <w:t xml:space="preserve"> </w:t>
      </w:r>
      <w:r w:rsidRPr="00826C3E">
        <w:rPr>
          <w:spacing w:val="1"/>
          <w:sz w:val="24"/>
          <w:szCs w:val="24"/>
        </w:rPr>
        <w:t>S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rvi</w:t>
      </w:r>
      <w:r w:rsidRPr="00826C3E">
        <w:rPr>
          <w:spacing w:val="-1"/>
          <w:sz w:val="24"/>
          <w:szCs w:val="24"/>
        </w:rPr>
        <w:t>c</w:t>
      </w:r>
      <w:r w:rsidRPr="00826C3E">
        <w:rPr>
          <w:sz w:val="24"/>
          <w:szCs w:val="24"/>
        </w:rPr>
        <w:t>e</w:t>
      </w:r>
      <w:r w:rsidRPr="00826C3E">
        <w:rPr>
          <w:spacing w:val="4"/>
          <w:sz w:val="24"/>
          <w:szCs w:val="24"/>
        </w:rPr>
        <w:t xml:space="preserve"> </w:t>
      </w:r>
      <w:r w:rsidRPr="00826C3E">
        <w:rPr>
          <w:spacing w:val="2"/>
          <w:sz w:val="24"/>
          <w:szCs w:val="24"/>
        </w:rPr>
        <w:t>A</w:t>
      </w:r>
      <w:r w:rsidRPr="00826C3E">
        <w:rPr>
          <w:sz w:val="24"/>
          <w:szCs w:val="24"/>
        </w:rPr>
        <w:t>gre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m</w:t>
      </w:r>
      <w:r w:rsidRPr="00826C3E">
        <w:rPr>
          <w:spacing w:val="2"/>
          <w:sz w:val="24"/>
          <w:szCs w:val="24"/>
        </w:rPr>
        <w:t>e</w:t>
      </w:r>
      <w:r w:rsidRPr="00826C3E">
        <w:rPr>
          <w:sz w:val="24"/>
          <w:szCs w:val="24"/>
        </w:rPr>
        <w:t>n</w:t>
      </w:r>
      <w:r w:rsidRPr="00826C3E">
        <w:rPr>
          <w:spacing w:val="2"/>
          <w:sz w:val="24"/>
          <w:szCs w:val="24"/>
        </w:rPr>
        <w:t>t</w:t>
      </w:r>
      <w:r w:rsidRPr="00826C3E">
        <w:rPr>
          <w:sz w:val="24"/>
          <w:szCs w:val="24"/>
        </w:rPr>
        <w:t>s</w:t>
      </w:r>
      <w:r w:rsidRPr="00826C3E">
        <w:rPr>
          <w:spacing w:val="5"/>
          <w:sz w:val="24"/>
          <w:szCs w:val="24"/>
        </w:rPr>
        <w:t xml:space="preserve"> </w:t>
      </w:r>
      <w:r w:rsidRPr="00826C3E">
        <w:rPr>
          <w:sz w:val="24"/>
          <w:szCs w:val="24"/>
        </w:rPr>
        <w:t>b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tw</w:t>
      </w:r>
      <w:r w:rsidRPr="00826C3E">
        <w:rPr>
          <w:spacing w:val="-1"/>
          <w:sz w:val="24"/>
          <w:szCs w:val="24"/>
        </w:rPr>
        <w:t>ee</w:t>
      </w:r>
      <w:r w:rsidRPr="00826C3E">
        <w:rPr>
          <w:sz w:val="24"/>
          <w:szCs w:val="24"/>
        </w:rPr>
        <w:t>n</w:t>
      </w:r>
      <w:r w:rsidRPr="00826C3E">
        <w:rPr>
          <w:spacing w:val="5"/>
          <w:sz w:val="24"/>
          <w:szCs w:val="24"/>
        </w:rPr>
        <w:t xml:space="preserve"> </w:t>
      </w:r>
      <w:r w:rsidRPr="00826C3E">
        <w:rPr>
          <w:sz w:val="24"/>
          <w:szCs w:val="24"/>
        </w:rPr>
        <w:t>the</w:t>
      </w:r>
      <w:r w:rsidRPr="00826C3E">
        <w:rPr>
          <w:spacing w:val="4"/>
          <w:sz w:val="24"/>
          <w:szCs w:val="24"/>
        </w:rPr>
        <w:t xml:space="preserve"> </w:t>
      </w:r>
      <w:r w:rsidRPr="00826C3E">
        <w:rPr>
          <w:sz w:val="24"/>
          <w:szCs w:val="24"/>
        </w:rPr>
        <w:t>Ci</w:t>
      </w:r>
      <w:r w:rsidRPr="00826C3E">
        <w:rPr>
          <w:spacing w:val="3"/>
          <w:sz w:val="24"/>
          <w:szCs w:val="24"/>
        </w:rPr>
        <w:t>t</w:t>
      </w:r>
      <w:r w:rsidRPr="00826C3E">
        <w:rPr>
          <w:sz w:val="24"/>
          <w:szCs w:val="24"/>
        </w:rPr>
        <w:t>y of</w:t>
      </w:r>
      <w:r w:rsidRPr="00826C3E">
        <w:rPr>
          <w:spacing w:val="6"/>
          <w:sz w:val="24"/>
          <w:szCs w:val="24"/>
        </w:rPr>
        <w:t xml:space="preserve"> </w:t>
      </w:r>
      <w:r w:rsidRPr="00826C3E">
        <w:rPr>
          <w:spacing w:val="1"/>
          <w:sz w:val="24"/>
          <w:szCs w:val="24"/>
        </w:rPr>
        <w:t>S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l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n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s</w:t>
      </w:r>
      <w:r w:rsidRPr="00826C3E">
        <w:rPr>
          <w:spacing w:val="5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nd</w:t>
      </w:r>
      <w:r w:rsidRPr="00826C3E">
        <w:rPr>
          <w:spacing w:val="7"/>
          <w:sz w:val="24"/>
          <w:szCs w:val="24"/>
        </w:rPr>
        <w:t xml:space="preserve"> </w:t>
      </w:r>
      <w:r w:rsidR="009C13D4" w:rsidRPr="00826C3E">
        <w:rPr>
          <w:sz w:val="24"/>
          <w:szCs w:val="24"/>
        </w:rPr>
        <w:t>Whitson Engineers</w:t>
      </w:r>
      <w:r w:rsidRPr="00826C3E">
        <w:rPr>
          <w:sz w:val="24"/>
          <w:szCs w:val="24"/>
        </w:rPr>
        <w:t>;</w:t>
      </w:r>
      <w:r w:rsidRPr="00826C3E">
        <w:rPr>
          <w:spacing w:val="5"/>
          <w:sz w:val="24"/>
          <w:szCs w:val="24"/>
        </w:rPr>
        <w:t xml:space="preserve"> </w:t>
      </w:r>
      <w:r w:rsidR="009C13D4" w:rsidRPr="00826C3E">
        <w:rPr>
          <w:spacing w:val="5"/>
          <w:sz w:val="24"/>
          <w:szCs w:val="24"/>
        </w:rPr>
        <w:t>BKF Engineers</w:t>
      </w:r>
      <w:r w:rsidRPr="00826C3E">
        <w:rPr>
          <w:sz w:val="24"/>
          <w:szCs w:val="24"/>
        </w:rPr>
        <w:t>;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nd</w:t>
      </w:r>
      <w:r w:rsidRPr="00826C3E">
        <w:rPr>
          <w:spacing w:val="1"/>
          <w:sz w:val="24"/>
          <w:szCs w:val="24"/>
        </w:rPr>
        <w:t xml:space="preserve"> </w:t>
      </w:r>
      <w:r w:rsidR="009C13D4" w:rsidRPr="00826C3E">
        <w:rPr>
          <w:spacing w:val="1"/>
          <w:sz w:val="24"/>
          <w:szCs w:val="24"/>
        </w:rPr>
        <w:t xml:space="preserve">Wallace Group </w:t>
      </w:r>
      <w:r w:rsidRPr="00826C3E">
        <w:rPr>
          <w:sz w:val="24"/>
          <w:szCs w:val="24"/>
        </w:rPr>
        <w:t>to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z w:val="24"/>
          <w:szCs w:val="24"/>
        </w:rPr>
        <w:t xml:space="preserve">provide </w:t>
      </w:r>
      <w:r w:rsidR="009C13D4" w:rsidRPr="00826C3E">
        <w:rPr>
          <w:sz w:val="24"/>
          <w:szCs w:val="24"/>
        </w:rPr>
        <w:t xml:space="preserve">land surveying </w:t>
      </w:r>
      <w:r w:rsidRPr="00826C3E">
        <w:rPr>
          <w:sz w:val="24"/>
          <w:szCs w:val="24"/>
        </w:rPr>
        <w:t>s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rvi</w:t>
      </w:r>
      <w:r w:rsidRPr="00826C3E">
        <w:rPr>
          <w:spacing w:val="-1"/>
          <w:sz w:val="24"/>
          <w:szCs w:val="24"/>
        </w:rPr>
        <w:t>ce</w:t>
      </w:r>
      <w:r w:rsidRPr="00826C3E">
        <w:rPr>
          <w:sz w:val="24"/>
          <w:szCs w:val="24"/>
        </w:rPr>
        <w:t>s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z w:val="24"/>
          <w:szCs w:val="24"/>
        </w:rPr>
        <w:t>for v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rious Ci</w:t>
      </w:r>
      <w:r w:rsidRPr="00826C3E">
        <w:rPr>
          <w:spacing w:val="3"/>
          <w:sz w:val="24"/>
          <w:szCs w:val="24"/>
        </w:rPr>
        <w:t>t</w:t>
      </w:r>
      <w:r w:rsidRPr="00826C3E">
        <w:rPr>
          <w:sz w:val="24"/>
          <w:szCs w:val="24"/>
        </w:rPr>
        <w:t>y</w:t>
      </w:r>
      <w:r w:rsidRPr="00826C3E">
        <w:rPr>
          <w:spacing w:val="-5"/>
          <w:sz w:val="24"/>
          <w:szCs w:val="24"/>
        </w:rPr>
        <w:t xml:space="preserve"> </w:t>
      </w:r>
      <w:r w:rsidRPr="00826C3E">
        <w:rPr>
          <w:sz w:val="24"/>
          <w:szCs w:val="24"/>
        </w:rPr>
        <w:t xml:space="preserve">of Salinas </w:t>
      </w:r>
      <w:r w:rsidRPr="00826C3E">
        <w:rPr>
          <w:spacing w:val="3"/>
          <w:sz w:val="24"/>
          <w:szCs w:val="24"/>
        </w:rPr>
        <w:t>P</w:t>
      </w:r>
      <w:r w:rsidRPr="00826C3E">
        <w:rPr>
          <w:sz w:val="24"/>
          <w:szCs w:val="24"/>
        </w:rPr>
        <w:t>ubl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c</w:t>
      </w:r>
      <w:r w:rsidRPr="00826C3E">
        <w:rPr>
          <w:spacing w:val="-1"/>
          <w:sz w:val="24"/>
          <w:szCs w:val="24"/>
        </w:rPr>
        <w:t xml:space="preserve"> </w:t>
      </w:r>
      <w:r w:rsidRPr="00826C3E">
        <w:rPr>
          <w:spacing w:val="1"/>
          <w:sz w:val="24"/>
          <w:szCs w:val="24"/>
        </w:rPr>
        <w:t>W</w:t>
      </w:r>
      <w:r w:rsidRPr="00826C3E">
        <w:rPr>
          <w:sz w:val="24"/>
          <w:szCs w:val="24"/>
        </w:rPr>
        <w:t>orks</w:t>
      </w:r>
      <w:r w:rsidRPr="00826C3E">
        <w:rPr>
          <w:spacing w:val="1"/>
          <w:sz w:val="24"/>
          <w:szCs w:val="24"/>
        </w:rPr>
        <w:t xml:space="preserve"> </w:t>
      </w:r>
      <w:r w:rsidR="00D44245">
        <w:rPr>
          <w:spacing w:val="1"/>
          <w:sz w:val="24"/>
          <w:szCs w:val="24"/>
        </w:rPr>
        <w:t>p</w:t>
      </w:r>
      <w:r w:rsidRPr="00826C3E">
        <w:rPr>
          <w:sz w:val="24"/>
          <w:szCs w:val="24"/>
        </w:rPr>
        <w:t>roj</w:t>
      </w:r>
      <w:r w:rsidRPr="00826C3E">
        <w:rPr>
          <w:spacing w:val="-1"/>
          <w:sz w:val="24"/>
          <w:szCs w:val="24"/>
        </w:rPr>
        <w:t>ec</w:t>
      </w:r>
      <w:r w:rsidRPr="00826C3E">
        <w:rPr>
          <w:sz w:val="24"/>
          <w:szCs w:val="24"/>
        </w:rPr>
        <w:t>t</w:t>
      </w:r>
      <w:r w:rsidRPr="00826C3E">
        <w:rPr>
          <w:spacing w:val="1"/>
          <w:sz w:val="24"/>
          <w:szCs w:val="24"/>
        </w:rPr>
        <w:t>s</w:t>
      </w:r>
      <w:r w:rsidRPr="00826C3E">
        <w:rPr>
          <w:sz w:val="24"/>
          <w:szCs w:val="24"/>
        </w:rPr>
        <w:t xml:space="preserve">;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nd</w:t>
      </w:r>
    </w:p>
    <w:p w14:paraId="1D0FA687" w14:textId="77777777" w:rsidR="00694741" w:rsidRPr="00826C3E" w:rsidRDefault="00A4595D" w:rsidP="00DC5F49">
      <w:pPr>
        <w:spacing w:after="240"/>
        <w:ind w:left="100" w:right="78" w:firstLine="432"/>
        <w:jc w:val="both"/>
        <w:rPr>
          <w:sz w:val="24"/>
          <w:szCs w:val="24"/>
        </w:rPr>
      </w:pPr>
      <w:r w:rsidRPr="00826C3E">
        <w:rPr>
          <w:b/>
          <w:sz w:val="24"/>
          <w:szCs w:val="24"/>
        </w:rPr>
        <w:t>BE</w:t>
      </w:r>
      <w:r w:rsidRPr="00826C3E">
        <w:rPr>
          <w:b/>
          <w:spacing w:val="3"/>
          <w:sz w:val="24"/>
          <w:szCs w:val="24"/>
        </w:rPr>
        <w:t xml:space="preserve"> </w:t>
      </w:r>
      <w:r w:rsidRPr="00826C3E">
        <w:rPr>
          <w:b/>
          <w:sz w:val="24"/>
          <w:szCs w:val="24"/>
        </w:rPr>
        <w:t>IT</w:t>
      </w:r>
      <w:r w:rsidRPr="00826C3E">
        <w:rPr>
          <w:b/>
          <w:spacing w:val="3"/>
          <w:sz w:val="24"/>
          <w:szCs w:val="24"/>
        </w:rPr>
        <w:t xml:space="preserve"> </w:t>
      </w:r>
      <w:proofErr w:type="gramStart"/>
      <w:r w:rsidRPr="00826C3E">
        <w:rPr>
          <w:b/>
          <w:spacing w:val="-3"/>
          <w:sz w:val="24"/>
          <w:szCs w:val="24"/>
        </w:rPr>
        <w:t>F</w:t>
      </w:r>
      <w:r w:rsidRPr="00826C3E">
        <w:rPr>
          <w:b/>
          <w:sz w:val="24"/>
          <w:szCs w:val="24"/>
        </w:rPr>
        <w:t>U</w:t>
      </w:r>
      <w:r w:rsidRPr="00826C3E">
        <w:rPr>
          <w:b/>
          <w:spacing w:val="-1"/>
          <w:sz w:val="24"/>
          <w:szCs w:val="24"/>
        </w:rPr>
        <w:t>R</w:t>
      </w:r>
      <w:r w:rsidRPr="00826C3E">
        <w:rPr>
          <w:b/>
          <w:sz w:val="24"/>
          <w:szCs w:val="24"/>
        </w:rPr>
        <w:t>TH</w:t>
      </w:r>
      <w:r w:rsidRPr="00826C3E">
        <w:rPr>
          <w:b/>
          <w:spacing w:val="1"/>
          <w:sz w:val="24"/>
          <w:szCs w:val="24"/>
        </w:rPr>
        <w:t>E</w:t>
      </w:r>
      <w:r w:rsidRPr="00826C3E">
        <w:rPr>
          <w:b/>
          <w:sz w:val="24"/>
          <w:szCs w:val="24"/>
        </w:rPr>
        <w:t>R</w:t>
      </w:r>
      <w:r w:rsidRPr="00826C3E">
        <w:rPr>
          <w:b/>
          <w:spacing w:val="2"/>
          <w:sz w:val="24"/>
          <w:szCs w:val="24"/>
        </w:rPr>
        <w:t xml:space="preserve"> </w:t>
      </w:r>
      <w:r w:rsidRPr="00826C3E">
        <w:rPr>
          <w:b/>
          <w:sz w:val="24"/>
          <w:szCs w:val="24"/>
        </w:rPr>
        <w:t>RE</w:t>
      </w:r>
      <w:r w:rsidRPr="00826C3E">
        <w:rPr>
          <w:b/>
          <w:spacing w:val="3"/>
          <w:sz w:val="24"/>
          <w:szCs w:val="24"/>
        </w:rPr>
        <w:t>S</w:t>
      </w:r>
      <w:r w:rsidRPr="00826C3E">
        <w:rPr>
          <w:b/>
          <w:sz w:val="24"/>
          <w:szCs w:val="24"/>
        </w:rPr>
        <w:t>O</w:t>
      </w:r>
      <w:r w:rsidRPr="00826C3E">
        <w:rPr>
          <w:b/>
          <w:spacing w:val="1"/>
          <w:sz w:val="24"/>
          <w:szCs w:val="24"/>
        </w:rPr>
        <w:t>L</w:t>
      </w:r>
      <w:r w:rsidRPr="00826C3E">
        <w:rPr>
          <w:b/>
          <w:sz w:val="24"/>
          <w:szCs w:val="24"/>
        </w:rPr>
        <w:t>VE</w:t>
      </w:r>
      <w:r w:rsidRPr="00826C3E">
        <w:rPr>
          <w:b/>
          <w:spacing w:val="3"/>
          <w:sz w:val="24"/>
          <w:szCs w:val="24"/>
        </w:rPr>
        <w:t>D</w:t>
      </w:r>
      <w:r w:rsidRPr="00826C3E">
        <w:rPr>
          <w:b/>
          <w:sz w:val="24"/>
          <w:szCs w:val="24"/>
        </w:rPr>
        <w:t>,</w:t>
      </w:r>
      <w:proofErr w:type="gramEnd"/>
      <w:r w:rsidRPr="00826C3E">
        <w:rPr>
          <w:b/>
          <w:spacing w:val="3"/>
          <w:sz w:val="24"/>
          <w:szCs w:val="24"/>
        </w:rPr>
        <w:t xml:space="preserve"> </w:t>
      </w:r>
      <w:r w:rsidRPr="00826C3E">
        <w:rPr>
          <w:sz w:val="24"/>
          <w:szCs w:val="24"/>
        </w:rPr>
        <w:t>that</w:t>
      </w:r>
      <w:r w:rsidRPr="00826C3E">
        <w:rPr>
          <w:spacing w:val="3"/>
          <w:sz w:val="24"/>
          <w:szCs w:val="24"/>
        </w:rPr>
        <w:t xml:space="preserve"> </w:t>
      </w:r>
      <w:r w:rsidRPr="00826C3E">
        <w:rPr>
          <w:sz w:val="24"/>
          <w:szCs w:val="24"/>
        </w:rPr>
        <w:t>the</w:t>
      </w:r>
      <w:r w:rsidRPr="00826C3E">
        <w:rPr>
          <w:spacing w:val="3"/>
          <w:sz w:val="24"/>
          <w:szCs w:val="24"/>
        </w:rPr>
        <w:t xml:space="preserve"> </w:t>
      </w:r>
      <w:r w:rsidRPr="00826C3E">
        <w:rPr>
          <w:sz w:val="24"/>
          <w:szCs w:val="24"/>
        </w:rPr>
        <w:t>Ci</w:t>
      </w:r>
      <w:r w:rsidRPr="00826C3E">
        <w:rPr>
          <w:spacing w:val="3"/>
          <w:sz w:val="24"/>
          <w:szCs w:val="24"/>
        </w:rPr>
        <w:t>t</w:t>
      </w:r>
      <w:r w:rsidRPr="00826C3E">
        <w:rPr>
          <w:sz w:val="24"/>
          <w:szCs w:val="24"/>
        </w:rPr>
        <w:t>y</w:t>
      </w:r>
      <w:r w:rsidRPr="00826C3E">
        <w:rPr>
          <w:spacing w:val="3"/>
          <w:sz w:val="24"/>
          <w:szCs w:val="24"/>
        </w:rPr>
        <w:t xml:space="preserve"> </w:t>
      </w:r>
      <w:r w:rsidRPr="00826C3E">
        <w:rPr>
          <w:sz w:val="24"/>
          <w:szCs w:val="24"/>
        </w:rPr>
        <w:t>M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n</w:t>
      </w:r>
      <w:r w:rsidRPr="00826C3E">
        <w:rPr>
          <w:spacing w:val="1"/>
          <w:sz w:val="24"/>
          <w:szCs w:val="24"/>
        </w:rPr>
        <w:t>a</w:t>
      </w:r>
      <w:r w:rsidRPr="00826C3E">
        <w:rPr>
          <w:spacing w:val="-2"/>
          <w:sz w:val="24"/>
          <w:szCs w:val="24"/>
        </w:rPr>
        <w:t>g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r</w:t>
      </w:r>
      <w:r w:rsidRPr="00826C3E">
        <w:rPr>
          <w:spacing w:val="6"/>
          <w:sz w:val="24"/>
          <w:szCs w:val="24"/>
        </w:rPr>
        <w:t xml:space="preserve"> </w:t>
      </w:r>
      <w:r w:rsidRPr="00826C3E">
        <w:rPr>
          <w:sz w:val="24"/>
          <w:szCs w:val="24"/>
        </w:rPr>
        <w:t>is</w:t>
      </w:r>
      <w:r w:rsidRPr="00826C3E">
        <w:rPr>
          <w:spacing w:val="3"/>
          <w:sz w:val="24"/>
          <w:szCs w:val="24"/>
        </w:rPr>
        <w:t xml:space="preserve"> </w:t>
      </w:r>
      <w:r w:rsidRPr="00826C3E">
        <w:rPr>
          <w:sz w:val="24"/>
          <w:szCs w:val="24"/>
        </w:rPr>
        <w:t>h</w:t>
      </w:r>
      <w:r w:rsidRPr="00826C3E">
        <w:rPr>
          <w:spacing w:val="1"/>
          <w:sz w:val="24"/>
          <w:szCs w:val="24"/>
        </w:rPr>
        <w:t>e</w:t>
      </w:r>
      <w:r w:rsidRPr="00826C3E">
        <w:rPr>
          <w:sz w:val="24"/>
          <w:szCs w:val="24"/>
        </w:rPr>
        <w:t>r</w:t>
      </w:r>
      <w:r w:rsidRPr="00826C3E">
        <w:rPr>
          <w:spacing w:val="-2"/>
          <w:sz w:val="24"/>
          <w:szCs w:val="24"/>
        </w:rPr>
        <w:t>e</w:t>
      </w:r>
      <w:r w:rsidRPr="00826C3E">
        <w:rPr>
          <w:spacing w:val="5"/>
          <w:sz w:val="24"/>
          <w:szCs w:val="24"/>
        </w:rPr>
        <w:t>b</w:t>
      </w:r>
      <w:r w:rsidRPr="00826C3E">
        <w:rPr>
          <w:sz w:val="24"/>
          <w:szCs w:val="24"/>
        </w:rPr>
        <w:t xml:space="preserve">y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uth</w:t>
      </w:r>
      <w:r w:rsidRPr="00826C3E">
        <w:rPr>
          <w:spacing w:val="3"/>
          <w:sz w:val="24"/>
          <w:szCs w:val="24"/>
        </w:rPr>
        <w:t>o</w:t>
      </w:r>
      <w:r w:rsidRPr="00826C3E">
        <w:rPr>
          <w:sz w:val="24"/>
          <w:szCs w:val="24"/>
        </w:rPr>
        <w:t>ri</w:t>
      </w:r>
      <w:r w:rsidRPr="00826C3E">
        <w:rPr>
          <w:spacing w:val="1"/>
          <w:sz w:val="24"/>
          <w:szCs w:val="24"/>
        </w:rPr>
        <w:t>z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d</w:t>
      </w:r>
      <w:r w:rsidRPr="00826C3E">
        <w:rPr>
          <w:spacing w:val="3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nd</w:t>
      </w:r>
      <w:r w:rsidRPr="00826C3E">
        <w:rPr>
          <w:spacing w:val="3"/>
          <w:sz w:val="24"/>
          <w:szCs w:val="24"/>
        </w:rPr>
        <w:t xml:space="preserve"> </w:t>
      </w:r>
      <w:r w:rsidRPr="00826C3E">
        <w:rPr>
          <w:sz w:val="24"/>
          <w:szCs w:val="24"/>
        </w:rPr>
        <w:t>di</w:t>
      </w:r>
      <w:r w:rsidRPr="00826C3E">
        <w:rPr>
          <w:spacing w:val="2"/>
          <w:sz w:val="24"/>
          <w:szCs w:val="24"/>
        </w:rPr>
        <w:t>r</w:t>
      </w:r>
      <w:r w:rsidRPr="00826C3E">
        <w:rPr>
          <w:spacing w:val="-1"/>
          <w:sz w:val="24"/>
          <w:szCs w:val="24"/>
        </w:rPr>
        <w:t>ec</w:t>
      </w:r>
      <w:r w:rsidRPr="00826C3E">
        <w:rPr>
          <w:sz w:val="24"/>
          <w:szCs w:val="24"/>
        </w:rPr>
        <w:t>ted, for</w:t>
      </w:r>
      <w:r w:rsidRPr="00826C3E">
        <w:rPr>
          <w:spacing w:val="6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nd</w:t>
      </w:r>
      <w:r w:rsidRPr="00826C3E">
        <w:rPr>
          <w:spacing w:val="8"/>
          <w:sz w:val="24"/>
          <w:szCs w:val="24"/>
        </w:rPr>
        <w:t xml:space="preserve"> </w:t>
      </w:r>
      <w:r w:rsidRPr="00826C3E">
        <w:rPr>
          <w:sz w:val="24"/>
          <w:szCs w:val="24"/>
        </w:rPr>
        <w:t>on</w:t>
      </w:r>
      <w:r w:rsidRPr="00826C3E">
        <w:rPr>
          <w:spacing w:val="8"/>
          <w:sz w:val="24"/>
          <w:szCs w:val="24"/>
        </w:rPr>
        <w:t xml:space="preserve"> </w:t>
      </w:r>
      <w:r w:rsidRPr="00826C3E">
        <w:rPr>
          <w:sz w:val="24"/>
          <w:szCs w:val="24"/>
        </w:rPr>
        <w:t>b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h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lf</w:t>
      </w:r>
      <w:r w:rsidRPr="00826C3E">
        <w:rPr>
          <w:spacing w:val="7"/>
          <w:sz w:val="24"/>
          <w:szCs w:val="24"/>
        </w:rPr>
        <w:t xml:space="preserve"> </w:t>
      </w:r>
      <w:r w:rsidRPr="00826C3E">
        <w:rPr>
          <w:sz w:val="24"/>
          <w:szCs w:val="24"/>
        </w:rPr>
        <w:t>of</w:t>
      </w:r>
      <w:r w:rsidRPr="00826C3E">
        <w:rPr>
          <w:spacing w:val="7"/>
          <w:sz w:val="24"/>
          <w:szCs w:val="24"/>
        </w:rPr>
        <w:t xml:space="preserve"> </w:t>
      </w:r>
      <w:r w:rsidRPr="00826C3E">
        <w:rPr>
          <w:sz w:val="24"/>
          <w:szCs w:val="24"/>
        </w:rPr>
        <w:t>the</w:t>
      </w:r>
      <w:r w:rsidRPr="00826C3E">
        <w:rPr>
          <w:spacing w:val="7"/>
          <w:sz w:val="24"/>
          <w:szCs w:val="24"/>
        </w:rPr>
        <w:t xml:space="preserve"> </w:t>
      </w:r>
      <w:r w:rsidRPr="00826C3E">
        <w:rPr>
          <w:sz w:val="24"/>
          <w:szCs w:val="24"/>
        </w:rPr>
        <w:t>Ci</w:t>
      </w:r>
      <w:r w:rsidRPr="00826C3E">
        <w:rPr>
          <w:spacing w:val="3"/>
          <w:sz w:val="24"/>
          <w:szCs w:val="24"/>
        </w:rPr>
        <w:t>t</w:t>
      </w:r>
      <w:r w:rsidRPr="00826C3E">
        <w:rPr>
          <w:sz w:val="24"/>
          <w:szCs w:val="24"/>
        </w:rPr>
        <w:t>y of</w:t>
      </w:r>
      <w:r w:rsidRPr="00826C3E">
        <w:rPr>
          <w:spacing w:val="7"/>
          <w:sz w:val="24"/>
          <w:szCs w:val="24"/>
        </w:rPr>
        <w:t xml:space="preserve"> </w:t>
      </w:r>
      <w:r w:rsidRPr="00826C3E">
        <w:rPr>
          <w:spacing w:val="1"/>
          <w:sz w:val="24"/>
          <w:szCs w:val="24"/>
        </w:rPr>
        <w:t>S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l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n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s,</w:t>
      </w:r>
      <w:r w:rsidRPr="00826C3E">
        <w:rPr>
          <w:spacing w:val="8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nd</w:t>
      </w:r>
      <w:r w:rsidRPr="00826C3E">
        <w:rPr>
          <w:spacing w:val="8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s</w:t>
      </w:r>
      <w:r w:rsidRPr="00826C3E">
        <w:rPr>
          <w:spacing w:val="8"/>
          <w:sz w:val="24"/>
          <w:szCs w:val="24"/>
        </w:rPr>
        <w:t xml:space="preserve"> </w:t>
      </w:r>
      <w:r w:rsidRPr="00826C3E">
        <w:rPr>
          <w:sz w:val="24"/>
          <w:szCs w:val="24"/>
        </w:rPr>
        <w:t>i</w:t>
      </w:r>
      <w:r w:rsidRPr="00826C3E">
        <w:rPr>
          <w:spacing w:val="1"/>
          <w:sz w:val="24"/>
          <w:szCs w:val="24"/>
        </w:rPr>
        <w:t>t</w:t>
      </w:r>
      <w:r w:rsidRPr="00826C3E">
        <w:rPr>
          <w:sz w:val="24"/>
          <w:szCs w:val="24"/>
        </w:rPr>
        <w:t>s</w:t>
      </w:r>
      <w:r w:rsidRPr="00826C3E">
        <w:rPr>
          <w:spacing w:val="8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ac</w:t>
      </w:r>
      <w:r w:rsidRPr="00826C3E">
        <w:rPr>
          <w:sz w:val="24"/>
          <w:szCs w:val="24"/>
        </w:rPr>
        <w:t>t</w:t>
      </w:r>
      <w:r w:rsidRPr="00826C3E">
        <w:rPr>
          <w:spacing w:val="8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nd</w:t>
      </w:r>
      <w:r w:rsidRPr="00826C3E">
        <w:rPr>
          <w:spacing w:val="8"/>
          <w:sz w:val="24"/>
          <w:szCs w:val="24"/>
        </w:rPr>
        <w:t xml:space="preserve"> </w:t>
      </w:r>
      <w:r w:rsidRPr="00826C3E">
        <w:rPr>
          <w:sz w:val="24"/>
          <w:szCs w:val="24"/>
        </w:rPr>
        <w:t>d</w:t>
      </w:r>
      <w:r w:rsidRPr="00826C3E">
        <w:rPr>
          <w:spacing w:val="-1"/>
          <w:sz w:val="24"/>
          <w:szCs w:val="24"/>
        </w:rPr>
        <w:t>ee</w:t>
      </w:r>
      <w:r w:rsidRPr="00826C3E">
        <w:rPr>
          <w:sz w:val="24"/>
          <w:szCs w:val="24"/>
        </w:rPr>
        <w:t>d,</w:t>
      </w:r>
      <w:r w:rsidRPr="00826C3E">
        <w:rPr>
          <w:spacing w:val="8"/>
          <w:sz w:val="24"/>
          <w:szCs w:val="24"/>
        </w:rPr>
        <w:t xml:space="preserve"> </w:t>
      </w:r>
      <w:r w:rsidRPr="00826C3E">
        <w:rPr>
          <w:sz w:val="24"/>
          <w:szCs w:val="24"/>
        </w:rPr>
        <w:t>to</w:t>
      </w:r>
      <w:r w:rsidRPr="00826C3E">
        <w:rPr>
          <w:spacing w:val="8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e</w:t>
      </w:r>
      <w:r w:rsidRPr="00826C3E">
        <w:rPr>
          <w:spacing w:val="2"/>
          <w:sz w:val="24"/>
          <w:szCs w:val="24"/>
        </w:rPr>
        <w:t>x</w:t>
      </w:r>
      <w:r w:rsidRPr="00826C3E">
        <w:rPr>
          <w:spacing w:val="-1"/>
          <w:sz w:val="24"/>
          <w:szCs w:val="24"/>
        </w:rPr>
        <w:t>ec</w:t>
      </w:r>
      <w:r w:rsidRPr="00826C3E">
        <w:rPr>
          <w:sz w:val="24"/>
          <w:szCs w:val="24"/>
        </w:rPr>
        <w:t>ute</w:t>
      </w:r>
      <w:r w:rsidRPr="00826C3E">
        <w:rPr>
          <w:spacing w:val="14"/>
          <w:sz w:val="24"/>
          <w:szCs w:val="24"/>
        </w:rPr>
        <w:t xml:space="preserve"> </w:t>
      </w:r>
      <w:r w:rsidRPr="00826C3E">
        <w:rPr>
          <w:sz w:val="24"/>
          <w:szCs w:val="24"/>
        </w:rPr>
        <w:t>the</w:t>
      </w:r>
      <w:r w:rsidRPr="00826C3E">
        <w:rPr>
          <w:spacing w:val="8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t</w:t>
      </w:r>
      <w:r w:rsidRPr="00826C3E">
        <w:rPr>
          <w:spacing w:val="1"/>
          <w:sz w:val="24"/>
          <w:szCs w:val="24"/>
        </w:rPr>
        <w:t>t</w:t>
      </w:r>
      <w:r w:rsidRPr="00826C3E">
        <w:rPr>
          <w:spacing w:val="-1"/>
          <w:sz w:val="24"/>
          <w:szCs w:val="24"/>
        </w:rPr>
        <w:t>ac</w:t>
      </w:r>
      <w:r w:rsidRPr="00826C3E">
        <w:rPr>
          <w:sz w:val="24"/>
          <w:szCs w:val="24"/>
        </w:rPr>
        <w:t>h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d</w:t>
      </w:r>
      <w:r w:rsidRPr="00826C3E">
        <w:rPr>
          <w:spacing w:val="8"/>
          <w:sz w:val="24"/>
          <w:szCs w:val="24"/>
        </w:rPr>
        <w:t xml:space="preserve"> </w:t>
      </w:r>
      <w:r w:rsidRPr="00826C3E">
        <w:rPr>
          <w:sz w:val="24"/>
          <w:szCs w:val="24"/>
        </w:rPr>
        <w:t>M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 xml:space="preserve">ster </w:t>
      </w:r>
      <w:r w:rsidRPr="00826C3E">
        <w:rPr>
          <w:spacing w:val="1"/>
          <w:sz w:val="24"/>
          <w:szCs w:val="24"/>
        </w:rPr>
        <w:t>S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rvi</w:t>
      </w:r>
      <w:r w:rsidRPr="00826C3E">
        <w:rPr>
          <w:spacing w:val="-1"/>
          <w:sz w:val="24"/>
          <w:szCs w:val="24"/>
        </w:rPr>
        <w:t>c</w:t>
      </w:r>
      <w:r w:rsidRPr="00826C3E">
        <w:rPr>
          <w:sz w:val="24"/>
          <w:szCs w:val="24"/>
        </w:rPr>
        <w:t>e</w:t>
      </w:r>
      <w:r w:rsidRPr="00826C3E">
        <w:rPr>
          <w:spacing w:val="-1"/>
          <w:sz w:val="24"/>
          <w:szCs w:val="24"/>
        </w:rPr>
        <w:t xml:space="preserve"> </w:t>
      </w:r>
      <w:r w:rsidRPr="00826C3E">
        <w:rPr>
          <w:spacing w:val="2"/>
          <w:sz w:val="24"/>
          <w:szCs w:val="24"/>
        </w:rPr>
        <w:t>A</w:t>
      </w:r>
      <w:r w:rsidRPr="00826C3E">
        <w:rPr>
          <w:spacing w:val="-2"/>
          <w:sz w:val="24"/>
          <w:szCs w:val="24"/>
        </w:rPr>
        <w:t>g</w:t>
      </w:r>
      <w:r w:rsidRPr="00826C3E">
        <w:rPr>
          <w:spacing w:val="1"/>
          <w:sz w:val="24"/>
          <w:szCs w:val="24"/>
        </w:rPr>
        <w:t>r</w:t>
      </w:r>
      <w:r w:rsidRPr="00826C3E">
        <w:rPr>
          <w:spacing w:val="-1"/>
          <w:sz w:val="24"/>
          <w:szCs w:val="24"/>
        </w:rPr>
        <w:t>ee</w:t>
      </w:r>
      <w:r w:rsidRPr="00826C3E">
        <w:rPr>
          <w:sz w:val="24"/>
          <w:szCs w:val="24"/>
        </w:rPr>
        <w:t>men</w:t>
      </w:r>
      <w:r w:rsidRPr="00826C3E">
        <w:rPr>
          <w:spacing w:val="1"/>
          <w:sz w:val="24"/>
          <w:szCs w:val="24"/>
        </w:rPr>
        <w:t>t</w:t>
      </w:r>
      <w:r w:rsidRPr="00826C3E">
        <w:rPr>
          <w:sz w:val="24"/>
          <w:szCs w:val="24"/>
        </w:rPr>
        <w:t>s; and</w:t>
      </w:r>
    </w:p>
    <w:p w14:paraId="16DFF6D7" w14:textId="77777777" w:rsidR="00694741" w:rsidRPr="00826C3E" w:rsidRDefault="00A4595D" w:rsidP="00DC5F49">
      <w:pPr>
        <w:spacing w:after="240"/>
        <w:ind w:left="100" w:right="77" w:firstLine="432"/>
        <w:jc w:val="both"/>
        <w:rPr>
          <w:sz w:val="24"/>
          <w:szCs w:val="24"/>
        </w:rPr>
      </w:pPr>
      <w:r w:rsidRPr="00826C3E">
        <w:rPr>
          <w:b/>
          <w:sz w:val="24"/>
          <w:szCs w:val="24"/>
        </w:rPr>
        <w:t>BE</w:t>
      </w:r>
      <w:r w:rsidRPr="00826C3E">
        <w:rPr>
          <w:b/>
          <w:spacing w:val="7"/>
          <w:sz w:val="24"/>
          <w:szCs w:val="24"/>
        </w:rPr>
        <w:t xml:space="preserve"> </w:t>
      </w:r>
      <w:r w:rsidRPr="00826C3E">
        <w:rPr>
          <w:b/>
          <w:sz w:val="24"/>
          <w:szCs w:val="24"/>
        </w:rPr>
        <w:t>IT</w:t>
      </w:r>
      <w:r w:rsidRPr="00826C3E">
        <w:rPr>
          <w:b/>
          <w:spacing w:val="7"/>
          <w:sz w:val="24"/>
          <w:szCs w:val="24"/>
        </w:rPr>
        <w:t xml:space="preserve"> </w:t>
      </w:r>
      <w:r w:rsidRPr="00826C3E">
        <w:rPr>
          <w:b/>
          <w:spacing w:val="-3"/>
          <w:sz w:val="24"/>
          <w:szCs w:val="24"/>
        </w:rPr>
        <w:t>F</w:t>
      </w:r>
      <w:r w:rsidRPr="00826C3E">
        <w:rPr>
          <w:b/>
          <w:sz w:val="24"/>
          <w:szCs w:val="24"/>
        </w:rPr>
        <w:t>U</w:t>
      </w:r>
      <w:r w:rsidRPr="00826C3E">
        <w:rPr>
          <w:b/>
          <w:spacing w:val="-1"/>
          <w:sz w:val="24"/>
          <w:szCs w:val="24"/>
        </w:rPr>
        <w:t>R</w:t>
      </w:r>
      <w:r w:rsidRPr="00826C3E">
        <w:rPr>
          <w:b/>
          <w:sz w:val="24"/>
          <w:szCs w:val="24"/>
        </w:rPr>
        <w:t>TH</w:t>
      </w:r>
      <w:r w:rsidRPr="00826C3E">
        <w:rPr>
          <w:b/>
          <w:spacing w:val="1"/>
          <w:sz w:val="24"/>
          <w:szCs w:val="24"/>
        </w:rPr>
        <w:t>E</w:t>
      </w:r>
      <w:r w:rsidRPr="00826C3E">
        <w:rPr>
          <w:b/>
          <w:sz w:val="24"/>
          <w:szCs w:val="24"/>
        </w:rPr>
        <w:t>R</w:t>
      </w:r>
      <w:r w:rsidRPr="00826C3E">
        <w:rPr>
          <w:b/>
          <w:spacing w:val="6"/>
          <w:sz w:val="24"/>
          <w:szCs w:val="24"/>
        </w:rPr>
        <w:t xml:space="preserve"> </w:t>
      </w:r>
      <w:r w:rsidRPr="00826C3E">
        <w:rPr>
          <w:b/>
          <w:sz w:val="24"/>
          <w:szCs w:val="24"/>
        </w:rPr>
        <w:t>RE</w:t>
      </w:r>
      <w:r w:rsidRPr="00826C3E">
        <w:rPr>
          <w:b/>
          <w:spacing w:val="1"/>
          <w:sz w:val="24"/>
          <w:szCs w:val="24"/>
        </w:rPr>
        <w:t>S</w:t>
      </w:r>
      <w:r w:rsidRPr="00826C3E">
        <w:rPr>
          <w:b/>
          <w:sz w:val="24"/>
          <w:szCs w:val="24"/>
        </w:rPr>
        <w:t>O</w:t>
      </w:r>
      <w:r w:rsidRPr="00826C3E">
        <w:rPr>
          <w:b/>
          <w:spacing w:val="1"/>
          <w:sz w:val="24"/>
          <w:szCs w:val="24"/>
        </w:rPr>
        <w:t>L</w:t>
      </w:r>
      <w:r w:rsidRPr="00826C3E">
        <w:rPr>
          <w:b/>
          <w:sz w:val="24"/>
          <w:szCs w:val="24"/>
        </w:rPr>
        <w:t>VED</w:t>
      </w:r>
      <w:r w:rsidRPr="00826C3E">
        <w:rPr>
          <w:b/>
          <w:spacing w:val="9"/>
          <w:sz w:val="24"/>
          <w:szCs w:val="24"/>
        </w:rPr>
        <w:t xml:space="preserve"> </w:t>
      </w:r>
      <w:r w:rsidRPr="00826C3E">
        <w:rPr>
          <w:sz w:val="24"/>
          <w:szCs w:val="24"/>
        </w:rPr>
        <w:t>that</w:t>
      </w:r>
      <w:r w:rsidRPr="00826C3E">
        <w:rPr>
          <w:spacing w:val="6"/>
          <w:sz w:val="24"/>
          <w:szCs w:val="24"/>
        </w:rPr>
        <w:t xml:space="preserve"> </w:t>
      </w:r>
      <w:r w:rsidRPr="00826C3E">
        <w:rPr>
          <w:sz w:val="24"/>
          <w:szCs w:val="24"/>
        </w:rPr>
        <w:t>the</w:t>
      </w:r>
      <w:r w:rsidRPr="00826C3E">
        <w:rPr>
          <w:spacing w:val="6"/>
          <w:sz w:val="24"/>
          <w:szCs w:val="24"/>
        </w:rPr>
        <w:t xml:space="preserve"> </w:t>
      </w:r>
      <w:r w:rsidRPr="00826C3E">
        <w:rPr>
          <w:sz w:val="24"/>
          <w:szCs w:val="24"/>
        </w:rPr>
        <w:t>Ci</w:t>
      </w:r>
      <w:r w:rsidRPr="00826C3E">
        <w:rPr>
          <w:spacing w:val="3"/>
          <w:sz w:val="24"/>
          <w:szCs w:val="24"/>
        </w:rPr>
        <w:t>t</w:t>
      </w:r>
      <w:r w:rsidRPr="00826C3E">
        <w:rPr>
          <w:sz w:val="24"/>
          <w:szCs w:val="24"/>
        </w:rPr>
        <w:t xml:space="preserve">y </w:t>
      </w:r>
      <w:r w:rsidRPr="00826C3E">
        <w:rPr>
          <w:spacing w:val="2"/>
          <w:sz w:val="24"/>
          <w:szCs w:val="24"/>
        </w:rPr>
        <w:t>M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n</w:t>
      </w:r>
      <w:r w:rsidRPr="00826C3E">
        <w:rPr>
          <w:spacing w:val="1"/>
          <w:sz w:val="24"/>
          <w:szCs w:val="24"/>
        </w:rPr>
        <w:t>a</w:t>
      </w:r>
      <w:r w:rsidRPr="00826C3E">
        <w:rPr>
          <w:spacing w:val="-2"/>
          <w:sz w:val="24"/>
          <w:szCs w:val="24"/>
        </w:rPr>
        <w:t>g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r</w:t>
      </w:r>
      <w:r w:rsidRPr="00826C3E">
        <w:rPr>
          <w:spacing w:val="6"/>
          <w:sz w:val="24"/>
          <w:szCs w:val="24"/>
        </w:rPr>
        <w:t xml:space="preserve"> </w:t>
      </w:r>
      <w:r w:rsidRPr="00826C3E">
        <w:rPr>
          <w:sz w:val="24"/>
          <w:szCs w:val="24"/>
        </w:rPr>
        <w:t>is</w:t>
      </w:r>
      <w:r w:rsidRPr="00826C3E">
        <w:rPr>
          <w:spacing w:val="9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uthori</w:t>
      </w:r>
      <w:r w:rsidRPr="00826C3E">
        <w:rPr>
          <w:spacing w:val="1"/>
          <w:sz w:val="24"/>
          <w:szCs w:val="24"/>
        </w:rPr>
        <w:t>z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d</w:t>
      </w:r>
      <w:r w:rsidRPr="00826C3E">
        <w:rPr>
          <w:spacing w:val="6"/>
          <w:sz w:val="24"/>
          <w:szCs w:val="24"/>
        </w:rPr>
        <w:t xml:space="preserve"> </w:t>
      </w:r>
      <w:r w:rsidRPr="00826C3E">
        <w:rPr>
          <w:sz w:val="24"/>
          <w:szCs w:val="24"/>
        </w:rPr>
        <w:t>to</w:t>
      </w:r>
      <w:r w:rsidRPr="00826C3E">
        <w:rPr>
          <w:spacing w:val="7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e</w:t>
      </w:r>
      <w:r w:rsidRPr="00826C3E">
        <w:rPr>
          <w:spacing w:val="2"/>
          <w:sz w:val="24"/>
          <w:szCs w:val="24"/>
        </w:rPr>
        <w:t>x</w:t>
      </w:r>
      <w:r w:rsidRPr="00826C3E">
        <w:rPr>
          <w:spacing w:val="-1"/>
          <w:sz w:val="24"/>
          <w:szCs w:val="24"/>
        </w:rPr>
        <w:t>ec</w:t>
      </w:r>
      <w:r w:rsidRPr="00826C3E">
        <w:rPr>
          <w:sz w:val="24"/>
          <w:szCs w:val="24"/>
        </w:rPr>
        <w:t>ute</w:t>
      </w:r>
      <w:r w:rsidRPr="00826C3E">
        <w:rPr>
          <w:spacing w:val="6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e</w:t>
      </w:r>
      <w:r w:rsidRPr="00826C3E">
        <w:rPr>
          <w:spacing w:val="2"/>
          <w:sz w:val="24"/>
          <w:szCs w:val="24"/>
        </w:rPr>
        <w:t>x</w:t>
      </w:r>
      <w:r w:rsidRPr="00826C3E">
        <w:rPr>
          <w:sz w:val="24"/>
          <w:szCs w:val="24"/>
        </w:rPr>
        <w:t xml:space="preserve">tensions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nd/or</w:t>
      </w:r>
      <w:r w:rsidRPr="00826C3E">
        <w:rPr>
          <w:spacing w:val="4"/>
          <w:sz w:val="24"/>
          <w:szCs w:val="24"/>
        </w:rPr>
        <w:t xml:space="preserve"> </w:t>
      </w:r>
      <w:r w:rsidRPr="00826C3E">
        <w:rPr>
          <w:sz w:val="24"/>
          <w:szCs w:val="24"/>
        </w:rPr>
        <w:t>mod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fi</w:t>
      </w:r>
      <w:r w:rsidRPr="00826C3E">
        <w:rPr>
          <w:spacing w:val="-1"/>
          <w:sz w:val="24"/>
          <w:szCs w:val="24"/>
        </w:rPr>
        <w:t>ca</w:t>
      </w:r>
      <w:r w:rsidRPr="00826C3E">
        <w:rPr>
          <w:sz w:val="24"/>
          <w:szCs w:val="24"/>
        </w:rPr>
        <w:t>t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ons</w:t>
      </w:r>
      <w:r w:rsidRPr="00826C3E">
        <w:rPr>
          <w:spacing w:val="5"/>
          <w:sz w:val="24"/>
          <w:szCs w:val="24"/>
        </w:rPr>
        <w:t xml:space="preserve"> </w:t>
      </w:r>
      <w:r w:rsidRPr="00826C3E">
        <w:rPr>
          <w:sz w:val="24"/>
          <w:szCs w:val="24"/>
        </w:rPr>
        <w:t>to</w:t>
      </w:r>
      <w:r w:rsidRPr="00826C3E">
        <w:rPr>
          <w:spacing w:val="7"/>
          <w:sz w:val="24"/>
          <w:szCs w:val="24"/>
        </w:rPr>
        <w:t xml:space="preserve"> </w:t>
      </w:r>
      <w:r w:rsidRPr="00826C3E">
        <w:rPr>
          <w:sz w:val="24"/>
          <w:szCs w:val="24"/>
        </w:rPr>
        <w:t>the</w:t>
      </w:r>
      <w:r w:rsidRPr="00826C3E">
        <w:rPr>
          <w:spacing w:val="4"/>
          <w:sz w:val="24"/>
          <w:szCs w:val="24"/>
        </w:rPr>
        <w:t xml:space="preserve"> </w:t>
      </w:r>
      <w:r w:rsidRPr="00826C3E">
        <w:rPr>
          <w:spacing w:val="2"/>
          <w:sz w:val="24"/>
          <w:szCs w:val="24"/>
        </w:rPr>
        <w:t>A</w:t>
      </w:r>
      <w:r w:rsidRPr="00826C3E">
        <w:rPr>
          <w:spacing w:val="-2"/>
          <w:sz w:val="24"/>
          <w:szCs w:val="24"/>
        </w:rPr>
        <w:t>g</w:t>
      </w:r>
      <w:r w:rsidRPr="00826C3E">
        <w:rPr>
          <w:spacing w:val="1"/>
          <w:sz w:val="24"/>
          <w:szCs w:val="24"/>
        </w:rPr>
        <w:t>r</w:t>
      </w:r>
      <w:r w:rsidRPr="00826C3E">
        <w:rPr>
          <w:spacing w:val="-1"/>
          <w:sz w:val="24"/>
          <w:szCs w:val="24"/>
        </w:rPr>
        <w:t>ee</w:t>
      </w:r>
      <w:r w:rsidRPr="00826C3E">
        <w:rPr>
          <w:sz w:val="24"/>
          <w:szCs w:val="24"/>
        </w:rPr>
        <w:t>men</w:t>
      </w:r>
      <w:r w:rsidRPr="00826C3E">
        <w:rPr>
          <w:spacing w:val="3"/>
          <w:sz w:val="24"/>
          <w:szCs w:val="24"/>
        </w:rPr>
        <w:t>t</w:t>
      </w:r>
      <w:r w:rsidRPr="00826C3E">
        <w:rPr>
          <w:sz w:val="24"/>
          <w:szCs w:val="24"/>
        </w:rPr>
        <w:t>s</w:t>
      </w:r>
      <w:r w:rsidRPr="00826C3E">
        <w:rPr>
          <w:spacing w:val="7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nd</w:t>
      </w:r>
      <w:r w:rsidRPr="00826C3E">
        <w:rPr>
          <w:spacing w:val="5"/>
          <w:sz w:val="24"/>
          <w:szCs w:val="24"/>
        </w:rPr>
        <w:t xml:space="preserve"> </w:t>
      </w:r>
      <w:r w:rsidRPr="00826C3E">
        <w:rPr>
          <w:sz w:val="24"/>
          <w:szCs w:val="24"/>
        </w:rPr>
        <w:t>to</w:t>
      </w:r>
      <w:r w:rsidRPr="00826C3E">
        <w:rPr>
          <w:spacing w:val="7"/>
          <w:sz w:val="24"/>
          <w:szCs w:val="24"/>
        </w:rPr>
        <w:t xml:space="preserve"> </w:t>
      </w:r>
      <w:r w:rsidRPr="00826C3E">
        <w:rPr>
          <w:sz w:val="24"/>
          <w:szCs w:val="24"/>
        </w:rPr>
        <w:t>t</w:t>
      </w:r>
      <w:r w:rsidRPr="00826C3E">
        <w:rPr>
          <w:spacing w:val="2"/>
          <w:sz w:val="24"/>
          <w:szCs w:val="24"/>
        </w:rPr>
        <w:t>a</w:t>
      </w:r>
      <w:r w:rsidRPr="00826C3E">
        <w:rPr>
          <w:sz w:val="24"/>
          <w:szCs w:val="24"/>
        </w:rPr>
        <w:t>ke</w:t>
      </w:r>
      <w:r w:rsidRPr="00826C3E">
        <w:rPr>
          <w:spacing w:val="4"/>
          <w:sz w:val="24"/>
          <w:szCs w:val="24"/>
        </w:rPr>
        <w:t xml:space="preserve"> </w:t>
      </w:r>
      <w:r w:rsidRPr="00826C3E">
        <w:rPr>
          <w:sz w:val="24"/>
          <w:szCs w:val="24"/>
        </w:rPr>
        <w:t>wh</w:t>
      </w:r>
      <w:r w:rsidRPr="00826C3E">
        <w:rPr>
          <w:spacing w:val="-1"/>
          <w:sz w:val="24"/>
          <w:szCs w:val="24"/>
        </w:rPr>
        <w:t>a</w:t>
      </w:r>
      <w:r w:rsidRPr="00826C3E">
        <w:rPr>
          <w:spacing w:val="3"/>
          <w:sz w:val="24"/>
          <w:szCs w:val="24"/>
        </w:rPr>
        <w:t>t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v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r</w:t>
      </w:r>
      <w:r w:rsidRPr="00826C3E">
        <w:rPr>
          <w:spacing w:val="6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ddi</w:t>
      </w:r>
      <w:r w:rsidRPr="00826C3E">
        <w:rPr>
          <w:spacing w:val="1"/>
          <w:sz w:val="24"/>
          <w:szCs w:val="24"/>
        </w:rPr>
        <w:t>t</w:t>
      </w:r>
      <w:r w:rsidRPr="00826C3E">
        <w:rPr>
          <w:sz w:val="24"/>
          <w:szCs w:val="24"/>
        </w:rPr>
        <w:t>ional</w:t>
      </w:r>
      <w:r w:rsidRPr="00826C3E">
        <w:rPr>
          <w:spacing w:val="7"/>
          <w:sz w:val="24"/>
          <w:szCs w:val="24"/>
        </w:rPr>
        <w:t xml:space="preserve"> </w:t>
      </w:r>
      <w:r w:rsidRPr="00826C3E">
        <w:rPr>
          <w:spacing w:val="1"/>
          <w:sz w:val="24"/>
          <w:szCs w:val="24"/>
        </w:rPr>
        <w:t>a</w:t>
      </w:r>
      <w:r w:rsidRPr="00826C3E">
        <w:rPr>
          <w:spacing w:val="-1"/>
          <w:sz w:val="24"/>
          <w:szCs w:val="24"/>
        </w:rPr>
        <w:t>c</w:t>
      </w:r>
      <w:r w:rsidRPr="00826C3E">
        <w:rPr>
          <w:sz w:val="24"/>
          <w:szCs w:val="24"/>
        </w:rPr>
        <w:t>t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on</w:t>
      </w:r>
      <w:r w:rsidRPr="00826C3E">
        <w:rPr>
          <w:spacing w:val="5"/>
          <w:sz w:val="24"/>
          <w:szCs w:val="24"/>
        </w:rPr>
        <w:t xml:space="preserve"> </w:t>
      </w:r>
      <w:r w:rsidRPr="00826C3E">
        <w:rPr>
          <w:sz w:val="24"/>
          <w:szCs w:val="24"/>
        </w:rPr>
        <w:t>m</w:t>
      </w:r>
      <w:r w:rsidRPr="00826C3E">
        <w:rPr>
          <w:spacing w:val="4"/>
          <w:sz w:val="24"/>
          <w:szCs w:val="24"/>
        </w:rPr>
        <w:t>a</w:t>
      </w:r>
      <w:r w:rsidRPr="00826C3E">
        <w:rPr>
          <w:sz w:val="24"/>
          <w:szCs w:val="24"/>
        </w:rPr>
        <w:t>y be</w:t>
      </w:r>
      <w:r w:rsidRPr="00826C3E">
        <w:rPr>
          <w:spacing w:val="6"/>
          <w:sz w:val="24"/>
          <w:szCs w:val="24"/>
        </w:rPr>
        <w:t xml:space="preserve"> </w:t>
      </w:r>
      <w:r w:rsidRPr="00826C3E">
        <w:rPr>
          <w:sz w:val="24"/>
          <w:szCs w:val="24"/>
        </w:rPr>
        <w:t>n</w:t>
      </w:r>
      <w:r w:rsidRPr="00826C3E">
        <w:rPr>
          <w:spacing w:val="1"/>
          <w:sz w:val="24"/>
          <w:szCs w:val="24"/>
        </w:rPr>
        <w:t>e</w:t>
      </w:r>
      <w:r w:rsidRPr="00826C3E">
        <w:rPr>
          <w:spacing w:val="-1"/>
          <w:sz w:val="24"/>
          <w:szCs w:val="24"/>
        </w:rPr>
        <w:t>ce</w:t>
      </w:r>
      <w:r w:rsidRPr="00826C3E">
        <w:rPr>
          <w:sz w:val="24"/>
          <w:szCs w:val="24"/>
        </w:rPr>
        <w:t>ss</w:t>
      </w:r>
      <w:r w:rsidRPr="00826C3E">
        <w:rPr>
          <w:spacing w:val="2"/>
          <w:sz w:val="24"/>
          <w:szCs w:val="24"/>
        </w:rPr>
        <w:t>a</w:t>
      </w:r>
      <w:r w:rsidRPr="00826C3E">
        <w:rPr>
          <w:spacing w:val="4"/>
          <w:sz w:val="24"/>
          <w:szCs w:val="24"/>
        </w:rPr>
        <w:t>r</w:t>
      </w:r>
      <w:r w:rsidRPr="00826C3E">
        <w:rPr>
          <w:sz w:val="24"/>
          <w:szCs w:val="24"/>
        </w:rPr>
        <w:t>y to e</w:t>
      </w:r>
      <w:r w:rsidRPr="00826C3E">
        <w:rPr>
          <w:spacing w:val="-1"/>
          <w:sz w:val="24"/>
          <w:szCs w:val="24"/>
        </w:rPr>
        <w:t>f</w:t>
      </w:r>
      <w:r w:rsidRPr="00826C3E">
        <w:rPr>
          <w:sz w:val="24"/>
          <w:szCs w:val="24"/>
        </w:rPr>
        <w:t>fe</w:t>
      </w:r>
      <w:r w:rsidRPr="00826C3E">
        <w:rPr>
          <w:spacing w:val="-1"/>
          <w:sz w:val="24"/>
          <w:szCs w:val="24"/>
        </w:rPr>
        <w:t>c</w:t>
      </w:r>
      <w:r w:rsidRPr="00826C3E">
        <w:rPr>
          <w:sz w:val="24"/>
          <w:szCs w:val="24"/>
        </w:rPr>
        <w:t>tuate</w:t>
      </w:r>
      <w:r w:rsidRPr="00826C3E">
        <w:rPr>
          <w:spacing w:val="-1"/>
          <w:sz w:val="24"/>
          <w:szCs w:val="24"/>
        </w:rPr>
        <w:t xml:space="preserve"> </w:t>
      </w:r>
      <w:r w:rsidRPr="00826C3E">
        <w:rPr>
          <w:sz w:val="24"/>
          <w:szCs w:val="24"/>
        </w:rPr>
        <w:t>the intent of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z w:val="24"/>
          <w:szCs w:val="24"/>
        </w:rPr>
        <w:t>th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s r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solu</w:t>
      </w:r>
      <w:r w:rsidRPr="00826C3E">
        <w:rPr>
          <w:spacing w:val="1"/>
          <w:sz w:val="24"/>
          <w:szCs w:val="24"/>
        </w:rPr>
        <w:t>t</w:t>
      </w:r>
      <w:r w:rsidRPr="00826C3E">
        <w:rPr>
          <w:sz w:val="24"/>
          <w:szCs w:val="24"/>
        </w:rPr>
        <w:t>ion;</w:t>
      </w:r>
      <w:r w:rsidRPr="00826C3E">
        <w:rPr>
          <w:spacing w:val="1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nd</w:t>
      </w:r>
    </w:p>
    <w:p w14:paraId="5D3368D4" w14:textId="11DAFA3C" w:rsidR="00694741" w:rsidRPr="00826C3E" w:rsidRDefault="00A4595D" w:rsidP="00DC5F49">
      <w:pPr>
        <w:spacing w:after="240"/>
        <w:ind w:left="100" w:right="79" w:firstLine="432"/>
        <w:jc w:val="both"/>
        <w:rPr>
          <w:sz w:val="24"/>
          <w:szCs w:val="24"/>
        </w:rPr>
      </w:pPr>
      <w:r w:rsidRPr="00826C3E">
        <w:rPr>
          <w:b/>
          <w:sz w:val="24"/>
          <w:szCs w:val="24"/>
        </w:rPr>
        <w:t>BE</w:t>
      </w:r>
      <w:r w:rsidRPr="00826C3E">
        <w:rPr>
          <w:b/>
          <w:spacing w:val="48"/>
          <w:sz w:val="24"/>
          <w:szCs w:val="24"/>
        </w:rPr>
        <w:t xml:space="preserve"> </w:t>
      </w:r>
      <w:r w:rsidRPr="00826C3E">
        <w:rPr>
          <w:b/>
          <w:sz w:val="24"/>
          <w:szCs w:val="24"/>
        </w:rPr>
        <w:t>IT</w:t>
      </w:r>
      <w:r w:rsidRPr="00826C3E">
        <w:rPr>
          <w:b/>
          <w:spacing w:val="48"/>
          <w:sz w:val="24"/>
          <w:szCs w:val="24"/>
        </w:rPr>
        <w:t xml:space="preserve"> </w:t>
      </w:r>
      <w:r w:rsidRPr="00826C3E">
        <w:rPr>
          <w:b/>
          <w:spacing w:val="-3"/>
          <w:sz w:val="24"/>
          <w:szCs w:val="24"/>
        </w:rPr>
        <w:t>F</w:t>
      </w:r>
      <w:r w:rsidRPr="00826C3E">
        <w:rPr>
          <w:b/>
          <w:sz w:val="24"/>
          <w:szCs w:val="24"/>
        </w:rPr>
        <w:t>U</w:t>
      </w:r>
      <w:r w:rsidRPr="00826C3E">
        <w:rPr>
          <w:b/>
          <w:spacing w:val="-1"/>
          <w:sz w:val="24"/>
          <w:szCs w:val="24"/>
        </w:rPr>
        <w:t>R</w:t>
      </w:r>
      <w:r w:rsidRPr="00826C3E">
        <w:rPr>
          <w:b/>
          <w:sz w:val="24"/>
          <w:szCs w:val="24"/>
        </w:rPr>
        <w:t>TH</w:t>
      </w:r>
      <w:r w:rsidRPr="00826C3E">
        <w:rPr>
          <w:b/>
          <w:spacing w:val="1"/>
          <w:sz w:val="24"/>
          <w:szCs w:val="24"/>
        </w:rPr>
        <w:t>E</w:t>
      </w:r>
      <w:r w:rsidRPr="00826C3E">
        <w:rPr>
          <w:b/>
          <w:sz w:val="24"/>
          <w:szCs w:val="24"/>
        </w:rPr>
        <w:t>R</w:t>
      </w:r>
      <w:r w:rsidRPr="00826C3E">
        <w:rPr>
          <w:b/>
          <w:spacing w:val="47"/>
          <w:sz w:val="24"/>
          <w:szCs w:val="24"/>
        </w:rPr>
        <w:t xml:space="preserve"> </w:t>
      </w:r>
      <w:r w:rsidRPr="00826C3E">
        <w:rPr>
          <w:b/>
          <w:sz w:val="24"/>
          <w:szCs w:val="24"/>
        </w:rPr>
        <w:t>RE</w:t>
      </w:r>
      <w:r w:rsidRPr="00826C3E">
        <w:rPr>
          <w:b/>
          <w:spacing w:val="1"/>
          <w:sz w:val="24"/>
          <w:szCs w:val="24"/>
        </w:rPr>
        <w:t>S</w:t>
      </w:r>
      <w:r w:rsidRPr="00826C3E">
        <w:rPr>
          <w:b/>
          <w:sz w:val="24"/>
          <w:szCs w:val="24"/>
        </w:rPr>
        <w:t>O</w:t>
      </w:r>
      <w:r w:rsidRPr="00826C3E">
        <w:rPr>
          <w:b/>
          <w:spacing w:val="1"/>
          <w:sz w:val="24"/>
          <w:szCs w:val="24"/>
        </w:rPr>
        <w:t>L</w:t>
      </w:r>
      <w:r w:rsidRPr="00826C3E">
        <w:rPr>
          <w:b/>
          <w:sz w:val="24"/>
          <w:szCs w:val="24"/>
        </w:rPr>
        <w:t xml:space="preserve">VED </w:t>
      </w:r>
      <w:r w:rsidRPr="00826C3E">
        <w:rPr>
          <w:sz w:val="24"/>
          <w:szCs w:val="24"/>
        </w:rPr>
        <w:t>that</w:t>
      </w:r>
      <w:r w:rsidRPr="00826C3E">
        <w:rPr>
          <w:spacing w:val="47"/>
          <w:sz w:val="24"/>
          <w:szCs w:val="24"/>
        </w:rPr>
        <w:t xml:space="preserve"> </w:t>
      </w:r>
      <w:r w:rsidRPr="00826C3E">
        <w:rPr>
          <w:sz w:val="24"/>
          <w:szCs w:val="24"/>
        </w:rPr>
        <w:t>the</w:t>
      </w:r>
      <w:r w:rsidRPr="00826C3E">
        <w:rPr>
          <w:spacing w:val="47"/>
          <w:sz w:val="24"/>
          <w:szCs w:val="24"/>
        </w:rPr>
        <w:t xml:space="preserve"> </w:t>
      </w:r>
      <w:r w:rsidRPr="00826C3E">
        <w:rPr>
          <w:sz w:val="24"/>
          <w:szCs w:val="24"/>
        </w:rPr>
        <w:t>Ci</w:t>
      </w:r>
      <w:r w:rsidRPr="00826C3E">
        <w:rPr>
          <w:spacing w:val="3"/>
          <w:sz w:val="24"/>
          <w:szCs w:val="24"/>
        </w:rPr>
        <w:t>t</w:t>
      </w:r>
      <w:r w:rsidRPr="00826C3E">
        <w:rPr>
          <w:sz w:val="24"/>
          <w:szCs w:val="24"/>
        </w:rPr>
        <w:t>y</w:t>
      </w:r>
      <w:r w:rsidRPr="00826C3E">
        <w:rPr>
          <w:spacing w:val="43"/>
          <w:sz w:val="24"/>
          <w:szCs w:val="24"/>
        </w:rPr>
        <w:t xml:space="preserve"> </w:t>
      </w:r>
      <w:r w:rsidRPr="00826C3E">
        <w:rPr>
          <w:sz w:val="24"/>
          <w:szCs w:val="24"/>
        </w:rPr>
        <w:t>En</w:t>
      </w:r>
      <w:r w:rsidRPr="00826C3E">
        <w:rPr>
          <w:spacing w:val="-3"/>
          <w:sz w:val="24"/>
          <w:szCs w:val="24"/>
        </w:rPr>
        <w:t>g</w:t>
      </w:r>
      <w:r w:rsidRPr="00826C3E">
        <w:rPr>
          <w:sz w:val="24"/>
          <w:szCs w:val="24"/>
        </w:rPr>
        <w:t>in</w:t>
      </w:r>
      <w:r w:rsidRPr="00826C3E">
        <w:rPr>
          <w:spacing w:val="2"/>
          <w:sz w:val="24"/>
          <w:szCs w:val="24"/>
        </w:rPr>
        <w:t>e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r</w:t>
      </w:r>
      <w:r w:rsidRPr="00826C3E">
        <w:rPr>
          <w:spacing w:val="47"/>
          <w:sz w:val="24"/>
          <w:szCs w:val="24"/>
        </w:rPr>
        <w:t xml:space="preserve"> </w:t>
      </w:r>
      <w:r w:rsidRPr="00826C3E">
        <w:rPr>
          <w:sz w:val="24"/>
          <w:szCs w:val="24"/>
        </w:rPr>
        <w:t>or</w:t>
      </w:r>
      <w:r w:rsidRPr="00826C3E">
        <w:rPr>
          <w:spacing w:val="47"/>
          <w:sz w:val="24"/>
          <w:szCs w:val="24"/>
        </w:rPr>
        <w:t xml:space="preserve"> </w:t>
      </w:r>
      <w:r w:rsidRPr="00826C3E">
        <w:rPr>
          <w:sz w:val="24"/>
          <w:szCs w:val="24"/>
        </w:rPr>
        <w:t>his</w:t>
      </w:r>
      <w:r w:rsidRPr="00826C3E">
        <w:rPr>
          <w:spacing w:val="1"/>
          <w:sz w:val="24"/>
          <w:szCs w:val="24"/>
        </w:rPr>
        <w:t>/</w:t>
      </w:r>
      <w:r w:rsidRPr="00826C3E">
        <w:rPr>
          <w:sz w:val="24"/>
          <w:szCs w:val="24"/>
        </w:rPr>
        <w:t>h</w:t>
      </w:r>
      <w:r w:rsidRPr="00826C3E">
        <w:rPr>
          <w:spacing w:val="1"/>
          <w:sz w:val="24"/>
          <w:szCs w:val="24"/>
        </w:rPr>
        <w:t>e</w:t>
      </w:r>
      <w:r w:rsidRPr="00826C3E">
        <w:rPr>
          <w:sz w:val="24"/>
          <w:szCs w:val="24"/>
        </w:rPr>
        <w:t>r</w:t>
      </w:r>
      <w:r w:rsidRPr="00826C3E">
        <w:rPr>
          <w:spacing w:val="47"/>
          <w:sz w:val="24"/>
          <w:szCs w:val="24"/>
        </w:rPr>
        <w:t xml:space="preserve"> </w:t>
      </w:r>
      <w:r w:rsidRPr="00826C3E">
        <w:rPr>
          <w:sz w:val="24"/>
          <w:szCs w:val="24"/>
        </w:rPr>
        <w:t>d</w:t>
      </w:r>
      <w:r w:rsidRPr="00826C3E">
        <w:rPr>
          <w:spacing w:val="1"/>
          <w:sz w:val="24"/>
          <w:szCs w:val="24"/>
        </w:rPr>
        <w:t>e</w:t>
      </w:r>
      <w:r w:rsidRPr="00826C3E">
        <w:rPr>
          <w:sz w:val="24"/>
          <w:szCs w:val="24"/>
        </w:rPr>
        <w:t>si</w:t>
      </w:r>
      <w:r w:rsidRPr="00826C3E">
        <w:rPr>
          <w:spacing w:val="-2"/>
          <w:sz w:val="24"/>
          <w:szCs w:val="24"/>
        </w:rPr>
        <w:t>g</w:t>
      </w:r>
      <w:r w:rsidRPr="00826C3E">
        <w:rPr>
          <w:sz w:val="24"/>
          <w:szCs w:val="24"/>
        </w:rPr>
        <w:t>n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e</w:t>
      </w:r>
      <w:r w:rsidRPr="00826C3E">
        <w:rPr>
          <w:spacing w:val="49"/>
          <w:sz w:val="24"/>
          <w:szCs w:val="24"/>
        </w:rPr>
        <w:t xml:space="preserve"> </w:t>
      </w:r>
      <w:r w:rsidRPr="00826C3E">
        <w:rPr>
          <w:sz w:val="24"/>
          <w:szCs w:val="24"/>
        </w:rPr>
        <w:t>is</w:t>
      </w:r>
      <w:r w:rsidRPr="00826C3E">
        <w:rPr>
          <w:spacing w:val="48"/>
          <w:sz w:val="24"/>
          <w:szCs w:val="24"/>
        </w:rPr>
        <w:t xml:space="preserve"> </w:t>
      </w:r>
      <w:r w:rsidRPr="00826C3E">
        <w:rPr>
          <w:sz w:val="24"/>
          <w:szCs w:val="24"/>
        </w:rPr>
        <w:t>h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r</w:t>
      </w:r>
      <w:r w:rsidRPr="00826C3E">
        <w:rPr>
          <w:spacing w:val="-2"/>
          <w:sz w:val="24"/>
          <w:szCs w:val="24"/>
        </w:rPr>
        <w:t>e</w:t>
      </w:r>
      <w:r w:rsidRPr="00826C3E">
        <w:rPr>
          <w:spacing w:val="5"/>
          <w:sz w:val="24"/>
          <w:szCs w:val="24"/>
        </w:rPr>
        <w:t>b</w:t>
      </w:r>
      <w:r w:rsidRPr="00826C3E">
        <w:rPr>
          <w:sz w:val="24"/>
          <w:szCs w:val="24"/>
        </w:rPr>
        <w:t xml:space="preserve">y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uthori</w:t>
      </w:r>
      <w:r w:rsidRPr="00826C3E">
        <w:rPr>
          <w:spacing w:val="1"/>
          <w:sz w:val="24"/>
          <w:szCs w:val="24"/>
        </w:rPr>
        <w:t>z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d</w:t>
      </w:r>
      <w:r w:rsidRPr="00826C3E">
        <w:rPr>
          <w:spacing w:val="31"/>
          <w:sz w:val="24"/>
          <w:szCs w:val="24"/>
        </w:rPr>
        <w:t xml:space="preserve"> </w:t>
      </w:r>
      <w:r w:rsidRPr="00826C3E">
        <w:rPr>
          <w:sz w:val="24"/>
          <w:szCs w:val="24"/>
        </w:rPr>
        <w:t>to</w:t>
      </w:r>
      <w:r w:rsidRPr="00826C3E">
        <w:rPr>
          <w:spacing w:val="31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ppro</w:t>
      </w:r>
      <w:r w:rsidRPr="00826C3E">
        <w:rPr>
          <w:spacing w:val="1"/>
          <w:sz w:val="24"/>
          <w:szCs w:val="24"/>
        </w:rPr>
        <w:t>v</w:t>
      </w:r>
      <w:r w:rsidRPr="00826C3E">
        <w:rPr>
          <w:sz w:val="24"/>
          <w:szCs w:val="24"/>
        </w:rPr>
        <w:t>e</w:t>
      </w:r>
      <w:r w:rsidRPr="00826C3E">
        <w:rPr>
          <w:spacing w:val="30"/>
          <w:sz w:val="24"/>
          <w:szCs w:val="24"/>
        </w:rPr>
        <w:t xml:space="preserve"> </w:t>
      </w:r>
      <w:r w:rsidRPr="00826C3E">
        <w:rPr>
          <w:sz w:val="24"/>
          <w:szCs w:val="24"/>
        </w:rPr>
        <w:t>t</w:t>
      </w:r>
      <w:r w:rsidRPr="00826C3E">
        <w:rPr>
          <w:spacing w:val="3"/>
          <w:sz w:val="24"/>
          <w:szCs w:val="24"/>
        </w:rPr>
        <w:t>h</w:t>
      </w:r>
      <w:r w:rsidRPr="00826C3E">
        <w:rPr>
          <w:sz w:val="24"/>
          <w:szCs w:val="24"/>
        </w:rPr>
        <w:t>e</w:t>
      </w:r>
      <w:r w:rsidRPr="00826C3E">
        <w:rPr>
          <w:spacing w:val="30"/>
          <w:sz w:val="24"/>
          <w:szCs w:val="24"/>
        </w:rPr>
        <w:t xml:space="preserve"> </w:t>
      </w:r>
      <w:r w:rsidRPr="00826C3E">
        <w:rPr>
          <w:sz w:val="24"/>
          <w:szCs w:val="24"/>
        </w:rPr>
        <w:t>Consultant</w:t>
      </w:r>
      <w:r w:rsidRPr="00826C3E">
        <w:rPr>
          <w:spacing w:val="-2"/>
          <w:sz w:val="24"/>
          <w:szCs w:val="24"/>
        </w:rPr>
        <w:t>'</w:t>
      </w:r>
      <w:r w:rsidRPr="00826C3E">
        <w:rPr>
          <w:sz w:val="24"/>
          <w:szCs w:val="24"/>
        </w:rPr>
        <w:t>s</w:t>
      </w:r>
      <w:r w:rsidRPr="00826C3E">
        <w:rPr>
          <w:spacing w:val="33"/>
          <w:sz w:val="24"/>
          <w:szCs w:val="24"/>
        </w:rPr>
        <w:t xml:space="preserve"> </w:t>
      </w:r>
      <w:r w:rsidRPr="00826C3E">
        <w:rPr>
          <w:sz w:val="24"/>
          <w:szCs w:val="24"/>
        </w:rPr>
        <w:t>o</w:t>
      </w:r>
      <w:r w:rsidRPr="00826C3E">
        <w:rPr>
          <w:spacing w:val="3"/>
          <w:sz w:val="24"/>
          <w:szCs w:val="24"/>
        </w:rPr>
        <w:t>n</w:t>
      </w:r>
      <w:r w:rsidRPr="00826C3E">
        <w:rPr>
          <w:spacing w:val="2"/>
          <w:sz w:val="24"/>
          <w:szCs w:val="24"/>
        </w:rPr>
        <w:t>-</w:t>
      </w:r>
      <w:r w:rsidRPr="00826C3E">
        <w:rPr>
          <w:spacing w:val="-2"/>
          <w:sz w:val="24"/>
          <w:szCs w:val="24"/>
        </w:rPr>
        <w:t>g</w:t>
      </w:r>
      <w:r w:rsidRPr="00826C3E">
        <w:rPr>
          <w:sz w:val="24"/>
          <w:szCs w:val="24"/>
        </w:rPr>
        <w:t>oi</w:t>
      </w:r>
      <w:r w:rsidRPr="00826C3E">
        <w:rPr>
          <w:spacing w:val="3"/>
          <w:sz w:val="24"/>
          <w:szCs w:val="24"/>
        </w:rPr>
        <w:t>n</w:t>
      </w:r>
      <w:r w:rsidRPr="00826C3E">
        <w:rPr>
          <w:sz w:val="24"/>
          <w:szCs w:val="24"/>
        </w:rPr>
        <w:t>g</w:t>
      </w:r>
      <w:r w:rsidRPr="00826C3E">
        <w:rPr>
          <w:spacing w:val="31"/>
          <w:sz w:val="24"/>
          <w:szCs w:val="24"/>
        </w:rPr>
        <w:t xml:space="preserve"> </w:t>
      </w:r>
      <w:r w:rsidRPr="00826C3E">
        <w:rPr>
          <w:sz w:val="24"/>
          <w:szCs w:val="24"/>
        </w:rPr>
        <w:t>p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r</w:t>
      </w:r>
      <w:r w:rsidRPr="00826C3E">
        <w:rPr>
          <w:spacing w:val="-1"/>
          <w:sz w:val="24"/>
          <w:szCs w:val="24"/>
        </w:rPr>
        <w:t>f</w:t>
      </w:r>
      <w:r w:rsidRPr="00826C3E">
        <w:rPr>
          <w:sz w:val="24"/>
          <w:szCs w:val="24"/>
        </w:rPr>
        <w:t>orm</w:t>
      </w:r>
      <w:r w:rsidRPr="00826C3E">
        <w:rPr>
          <w:spacing w:val="-1"/>
          <w:sz w:val="24"/>
          <w:szCs w:val="24"/>
        </w:rPr>
        <w:t>a</w:t>
      </w:r>
      <w:r w:rsidRPr="00826C3E">
        <w:rPr>
          <w:spacing w:val="2"/>
          <w:sz w:val="24"/>
          <w:szCs w:val="24"/>
        </w:rPr>
        <w:t>n</w:t>
      </w:r>
      <w:r w:rsidRPr="00826C3E">
        <w:rPr>
          <w:spacing w:val="-1"/>
          <w:sz w:val="24"/>
          <w:szCs w:val="24"/>
        </w:rPr>
        <w:t>c</w:t>
      </w:r>
      <w:r w:rsidRPr="00826C3E">
        <w:rPr>
          <w:sz w:val="24"/>
          <w:szCs w:val="24"/>
        </w:rPr>
        <w:t>e</w:t>
      </w:r>
      <w:r w:rsidRPr="00826C3E">
        <w:rPr>
          <w:spacing w:val="32"/>
          <w:sz w:val="24"/>
          <w:szCs w:val="24"/>
        </w:rPr>
        <w:t xml:space="preserve"> </w:t>
      </w:r>
      <w:r w:rsidRPr="00826C3E">
        <w:rPr>
          <w:sz w:val="24"/>
          <w:szCs w:val="24"/>
        </w:rPr>
        <w:t>of</w:t>
      </w:r>
      <w:r w:rsidRPr="00826C3E">
        <w:rPr>
          <w:spacing w:val="30"/>
          <w:sz w:val="24"/>
          <w:szCs w:val="24"/>
        </w:rPr>
        <w:t xml:space="preserve"> </w:t>
      </w:r>
      <w:r w:rsidRPr="00826C3E">
        <w:rPr>
          <w:spacing w:val="2"/>
          <w:sz w:val="24"/>
          <w:szCs w:val="24"/>
        </w:rPr>
        <w:t>s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rvi</w:t>
      </w:r>
      <w:r w:rsidRPr="00826C3E">
        <w:rPr>
          <w:spacing w:val="1"/>
          <w:sz w:val="24"/>
          <w:szCs w:val="24"/>
        </w:rPr>
        <w:t>c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s</w:t>
      </w:r>
      <w:r w:rsidRPr="00826C3E">
        <w:rPr>
          <w:spacing w:val="31"/>
          <w:sz w:val="24"/>
          <w:szCs w:val="24"/>
        </w:rPr>
        <w:t xml:space="preserve"> </w:t>
      </w:r>
      <w:r w:rsidRPr="00826C3E">
        <w:rPr>
          <w:sz w:val="24"/>
          <w:szCs w:val="24"/>
        </w:rPr>
        <w:t>without</w:t>
      </w:r>
      <w:r w:rsidRPr="00826C3E">
        <w:rPr>
          <w:spacing w:val="32"/>
          <w:sz w:val="24"/>
          <w:szCs w:val="24"/>
        </w:rPr>
        <w:t xml:space="preserve"> </w:t>
      </w:r>
      <w:r w:rsidRPr="00826C3E">
        <w:rPr>
          <w:sz w:val="24"/>
          <w:szCs w:val="24"/>
        </w:rPr>
        <w:t>the</w:t>
      </w:r>
      <w:r w:rsidRPr="00826C3E">
        <w:rPr>
          <w:spacing w:val="30"/>
          <w:sz w:val="24"/>
          <w:szCs w:val="24"/>
        </w:rPr>
        <w:t xml:space="preserve"> </w:t>
      </w:r>
      <w:r w:rsidRPr="00826C3E">
        <w:rPr>
          <w:sz w:val="24"/>
          <w:szCs w:val="24"/>
        </w:rPr>
        <w:t>n</w:t>
      </w:r>
      <w:r w:rsidRPr="00826C3E">
        <w:rPr>
          <w:spacing w:val="1"/>
          <w:sz w:val="24"/>
          <w:szCs w:val="24"/>
        </w:rPr>
        <w:t>e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d</w:t>
      </w:r>
      <w:r w:rsidRPr="00826C3E">
        <w:rPr>
          <w:spacing w:val="31"/>
          <w:sz w:val="24"/>
          <w:szCs w:val="24"/>
        </w:rPr>
        <w:t xml:space="preserve"> </w:t>
      </w:r>
      <w:r w:rsidR="00D44245" w:rsidRPr="00826C3E">
        <w:rPr>
          <w:spacing w:val="1"/>
          <w:sz w:val="24"/>
          <w:szCs w:val="24"/>
        </w:rPr>
        <w:t>f</w:t>
      </w:r>
      <w:r w:rsidR="00D44245" w:rsidRPr="00826C3E">
        <w:rPr>
          <w:sz w:val="24"/>
          <w:szCs w:val="24"/>
        </w:rPr>
        <w:t>or subseq</w:t>
      </w:r>
      <w:r w:rsidR="00D44245" w:rsidRPr="00826C3E">
        <w:rPr>
          <w:spacing w:val="-1"/>
          <w:sz w:val="24"/>
          <w:szCs w:val="24"/>
        </w:rPr>
        <w:t>u</w:t>
      </w:r>
      <w:r w:rsidR="00D44245" w:rsidRPr="00826C3E">
        <w:rPr>
          <w:sz w:val="24"/>
          <w:szCs w:val="24"/>
        </w:rPr>
        <w:t>ent</w:t>
      </w:r>
      <w:r w:rsidRPr="00826C3E">
        <w:rPr>
          <w:spacing w:val="3"/>
          <w:sz w:val="24"/>
          <w:szCs w:val="24"/>
        </w:rPr>
        <w:t xml:space="preserve"> </w:t>
      </w:r>
      <w:r w:rsidRPr="00826C3E">
        <w:rPr>
          <w:spacing w:val="1"/>
          <w:sz w:val="24"/>
          <w:szCs w:val="24"/>
        </w:rPr>
        <w:t>P</w:t>
      </w:r>
      <w:r w:rsidRPr="00826C3E">
        <w:rPr>
          <w:sz w:val="24"/>
          <w:szCs w:val="24"/>
        </w:rPr>
        <w:t>ro</w:t>
      </w:r>
      <w:r w:rsidRPr="00826C3E">
        <w:rPr>
          <w:spacing w:val="-1"/>
          <w:sz w:val="24"/>
          <w:szCs w:val="24"/>
        </w:rPr>
        <w:t>fe</w:t>
      </w:r>
      <w:r w:rsidRPr="00826C3E">
        <w:rPr>
          <w:sz w:val="24"/>
          <w:szCs w:val="24"/>
        </w:rPr>
        <w:t>ss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on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l</w:t>
      </w:r>
      <w:r w:rsidRPr="00826C3E">
        <w:rPr>
          <w:spacing w:val="3"/>
          <w:sz w:val="24"/>
          <w:szCs w:val="24"/>
        </w:rPr>
        <w:t xml:space="preserve"> </w:t>
      </w:r>
      <w:r w:rsidRPr="00826C3E">
        <w:rPr>
          <w:spacing w:val="1"/>
          <w:sz w:val="24"/>
          <w:szCs w:val="24"/>
        </w:rPr>
        <w:t>S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rvi</w:t>
      </w:r>
      <w:r w:rsidRPr="00826C3E">
        <w:rPr>
          <w:spacing w:val="-1"/>
          <w:sz w:val="24"/>
          <w:szCs w:val="24"/>
        </w:rPr>
        <w:t>c</w:t>
      </w:r>
      <w:r w:rsidRPr="00826C3E">
        <w:rPr>
          <w:sz w:val="24"/>
          <w:szCs w:val="24"/>
        </w:rPr>
        <w:t>e</w:t>
      </w:r>
      <w:r w:rsidRPr="00826C3E">
        <w:rPr>
          <w:spacing w:val="2"/>
          <w:sz w:val="24"/>
          <w:szCs w:val="24"/>
        </w:rPr>
        <w:t xml:space="preserve"> A</w:t>
      </w:r>
      <w:r w:rsidRPr="00826C3E">
        <w:rPr>
          <w:spacing w:val="-2"/>
          <w:sz w:val="24"/>
          <w:szCs w:val="24"/>
        </w:rPr>
        <w:t>g</w:t>
      </w:r>
      <w:r w:rsidRPr="00826C3E">
        <w:rPr>
          <w:sz w:val="24"/>
          <w:szCs w:val="24"/>
        </w:rPr>
        <w:t>re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ments</w:t>
      </w:r>
      <w:r w:rsidRPr="00826C3E">
        <w:rPr>
          <w:spacing w:val="3"/>
          <w:sz w:val="24"/>
          <w:szCs w:val="24"/>
        </w:rPr>
        <w:t xml:space="preserve"> </w:t>
      </w:r>
      <w:r w:rsidRPr="00826C3E">
        <w:rPr>
          <w:sz w:val="24"/>
          <w:szCs w:val="24"/>
        </w:rPr>
        <w:t>pr</w:t>
      </w:r>
      <w:r w:rsidRPr="00826C3E">
        <w:rPr>
          <w:spacing w:val="1"/>
          <w:sz w:val="24"/>
          <w:szCs w:val="24"/>
        </w:rPr>
        <w:t>o</w:t>
      </w:r>
      <w:r w:rsidRPr="00826C3E">
        <w:rPr>
          <w:sz w:val="24"/>
          <w:szCs w:val="24"/>
        </w:rPr>
        <w:t>vi</w:t>
      </w:r>
      <w:r w:rsidRPr="00826C3E">
        <w:rPr>
          <w:spacing w:val="4"/>
          <w:sz w:val="24"/>
          <w:szCs w:val="24"/>
        </w:rPr>
        <w:t>d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d</w:t>
      </w:r>
      <w:r w:rsidRPr="00826C3E">
        <w:rPr>
          <w:spacing w:val="3"/>
          <w:sz w:val="24"/>
          <w:szCs w:val="24"/>
        </w:rPr>
        <w:t xml:space="preserve"> </w:t>
      </w:r>
      <w:r w:rsidRPr="00826C3E">
        <w:rPr>
          <w:sz w:val="24"/>
          <w:szCs w:val="24"/>
        </w:rPr>
        <w:t>the</w:t>
      </w:r>
      <w:r w:rsidRPr="00826C3E">
        <w:rPr>
          <w:spacing w:val="2"/>
          <w:sz w:val="24"/>
          <w:szCs w:val="24"/>
        </w:rPr>
        <w:t xml:space="preserve"> </w:t>
      </w:r>
      <w:r w:rsidRPr="00826C3E">
        <w:rPr>
          <w:sz w:val="24"/>
          <w:szCs w:val="24"/>
        </w:rPr>
        <w:t>Consultant is,</w:t>
      </w:r>
      <w:r w:rsidRPr="00826C3E">
        <w:rPr>
          <w:spacing w:val="1"/>
          <w:sz w:val="24"/>
          <w:szCs w:val="24"/>
        </w:rPr>
        <w:t xml:space="preserve"> </w:t>
      </w:r>
      <w:proofErr w:type="gramStart"/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t</w:t>
      </w:r>
      <w:r w:rsidRPr="00826C3E">
        <w:rPr>
          <w:spacing w:val="3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ll</w:t>
      </w:r>
      <w:r w:rsidRPr="00826C3E">
        <w:rPr>
          <w:spacing w:val="3"/>
          <w:sz w:val="24"/>
          <w:szCs w:val="24"/>
        </w:rPr>
        <w:t xml:space="preserve"> </w:t>
      </w:r>
      <w:r w:rsidRPr="00826C3E">
        <w:rPr>
          <w:sz w:val="24"/>
          <w:szCs w:val="24"/>
        </w:rPr>
        <w:t>t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>mes</w:t>
      </w:r>
      <w:proofErr w:type="gramEnd"/>
      <w:r w:rsidRPr="00826C3E">
        <w:rPr>
          <w:sz w:val="24"/>
          <w:szCs w:val="24"/>
        </w:rPr>
        <w:t xml:space="preserve"> throu</w:t>
      </w:r>
      <w:r w:rsidRPr="00826C3E">
        <w:rPr>
          <w:spacing w:val="-3"/>
          <w:sz w:val="24"/>
          <w:szCs w:val="24"/>
        </w:rPr>
        <w:t>g</w:t>
      </w:r>
      <w:r w:rsidRPr="00826C3E">
        <w:rPr>
          <w:sz w:val="24"/>
          <w:szCs w:val="24"/>
        </w:rPr>
        <w:t>hout the</w:t>
      </w:r>
      <w:r w:rsidRPr="00826C3E">
        <w:rPr>
          <w:spacing w:val="14"/>
          <w:sz w:val="24"/>
          <w:szCs w:val="24"/>
        </w:rPr>
        <w:t xml:space="preserve"> </w:t>
      </w:r>
      <w:r w:rsidRPr="00826C3E">
        <w:rPr>
          <w:sz w:val="24"/>
          <w:szCs w:val="24"/>
        </w:rPr>
        <w:t>te</w:t>
      </w:r>
      <w:r w:rsidRPr="00826C3E">
        <w:rPr>
          <w:spacing w:val="-1"/>
          <w:sz w:val="24"/>
          <w:szCs w:val="24"/>
        </w:rPr>
        <w:t>r</w:t>
      </w:r>
      <w:r w:rsidRPr="00826C3E">
        <w:rPr>
          <w:sz w:val="24"/>
          <w:szCs w:val="24"/>
        </w:rPr>
        <w:t>m</w:t>
      </w:r>
      <w:r w:rsidRPr="00826C3E">
        <w:rPr>
          <w:spacing w:val="15"/>
          <w:sz w:val="24"/>
          <w:szCs w:val="24"/>
        </w:rPr>
        <w:t xml:space="preserve"> </w:t>
      </w:r>
      <w:r w:rsidRPr="00826C3E">
        <w:rPr>
          <w:sz w:val="24"/>
          <w:szCs w:val="24"/>
        </w:rPr>
        <w:t>the</w:t>
      </w:r>
      <w:r w:rsidRPr="00826C3E">
        <w:rPr>
          <w:spacing w:val="-1"/>
          <w:sz w:val="24"/>
          <w:szCs w:val="24"/>
        </w:rPr>
        <w:t>re</w:t>
      </w:r>
      <w:r w:rsidRPr="00826C3E">
        <w:rPr>
          <w:sz w:val="24"/>
          <w:szCs w:val="24"/>
        </w:rPr>
        <w:t>of,</w:t>
      </w:r>
      <w:r w:rsidRPr="00826C3E">
        <w:rPr>
          <w:spacing w:val="14"/>
          <w:sz w:val="24"/>
          <w:szCs w:val="24"/>
        </w:rPr>
        <w:t xml:space="preserve"> </w:t>
      </w:r>
      <w:r w:rsidRPr="00826C3E">
        <w:rPr>
          <w:sz w:val="24"/>
          <w:szCs w:val="24"/>
        </w:rPr>
        <w:t>in</w:t>
      </w:r>
      <w:r w:rsidRPr="00826C3E">
        <w:rPr>
          <w:spacing w:val="15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c</w:t>
      </w:r>
      <w:r w:rsidRPr="00826C3E">
        <w:rPr>
          <w:sz w:val="24"/>
          <w:szCs w:val="24"/>
        </w:rPr>
        <w:t>omp</w:t>
      </w:r>
      <w:r w:rsidRPr="00826C3E">
        <w:rPr>
          <w:spacing w:val="1"/>
          <w:sz w:val="24"/>
          <w:szCs w:val="24"/>
        </w:rPr>
        <w:t>l</w:t>
      </w:r>
      <w:r w:rsidRPr="00826C3E">
        <w:rPr>
          <w:sz w:val="24"/>
          <w:szCs w:val="24"/>
        </w:rPr>
        <w:t>ian</w:t>
      </w:r>
      <w:r w:rsidRPr="00826C3E">
        <w:rPr>
          <w:spacing w:val="-1"/>
          <w:sz w:val="24"/>
          <w:szCs w:val="24"/>
        </w:rPr>
        <w:t>c</w:t>
      </w:r>
      <w:r w:rsidRPr="00826C3E">
        <w:rPr>
          <w:sz w:val="24"/>
          <w:szCs w:val="24"/>
        </w:rPr>
        <w:t>e</w:t>
      </w:r>
      <w:r w:rsidRPr="00826C3E">
        <w:rPr>
          <w:spacing w:val="14"/>
          <w:sz w:val="24"/>
          <w:szCs w:val="24"/>
        </w:rPr>
        <w:t xml:space="preserve"> </w:t>
      </w:r>
      <w:r w:rsidRPr="00826C3E">
        <w:rPr>
          <w:sz w:val="24"/>
          <w:szCs w:val="24"/>
        </w:rPr>
        <w:t>with</w:t>
      </w:r>
      <w:r w:rsidRPr="00826C3E">
        <w:rPr>
          <w:spacing w:val="15"/>
          <w:sz w:val="24"/>
          <w:szCs w:val="24"/>
        </w:rPr>
        <w:t xml:space="preserve"> </w:t>
      </w:r>
      <w:r w:rsidRPr="00826C3E">
        <w:rPr>
          <w:sz w:val="24"/>
          <w:szCs w:val="24"/>
        </w:rPr>
        <w:t>the te</w:t>
      </w:r>
      <w:r w:rsidRPr="00826C3E">
        <w:rPr>
          <w:spacing w:val="-1"/>
          <w:sz w:val="24"/>
          <w:szCs w:val="24"/>
        </w:rPr>
        <w:t>r</w:t>
      </w:r>
      <w:r w:rsidRPr="00826C3E">
        <w:rPr>
          <w:sz w:val="24"/>
          <w:szCs w:val="24"/>
        </w:rPr>
        <w:t>ms</w:t>
      </w:r>
      <w:r w:rsidRPr="00826C3E">
        <w:rPr>
          <w:spacing w:val="15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nd</w:t>
      </w:r>
      <w:r w:rsidRPr="00826C3E">
        <w:rPr>
          <w:spacing w:val="15"/>
          <w:sz w:val="24"/>
          <w:szCs w:val="24"/>
        </w:rPr>
        <w:t xml:space="preserve"> </w:t>
      </w:r>
      <w:r w:rsidRPr="00826C3E">
        <w:rPr>
          <w:spacing w:val="-1"/>
          <w:sz w:val="24"/>
          <w:szCs w:val="24"/>
        </w:rPr>
        <w:t>c</w:t>
      </w:r>
      <w:r w:rsidRPr="00826C3E">
        <w:rPr>
          <w:sz w:val="24"/>
          <w:szCs w:val="24"/>
        </w:rPr>
        <w:t>ondi</w:t>
      </w:r>
      <w:r w:rsidRPr="00826C3E">
        <w:rPr>
          <w:spacing w:val="1"/>
          <w:sz w:val="24"/>
          <w:szCs w:val="24"/>
        </w:rPr>
        <w:t>t</w:t>
      </w:r>
      <w:r w:rsidRPr="00826C3E">
        <w:rPr>
          <w:sz w:val="24"/>
          <w:szCs w:val="24"/>
        </w:rPr>
        <w:t>ions</w:t>
      </w:r>
      <w:r w:rsidRPr="00826C3E">
        <w:rPr>
          <w:spacing w:val="15"/>
          <w:sz w:val="24"/>
          <w:szCs w:val="24"/>
        </w:rPr>
        <w:t xml:space="preserve"> </w:t>
      </w:r>
      <w:r w:rsidRPr="00826C3E">
        <w:rPr>
          <w:sz w:val="24"/>
          <w:szCs w:val="24"/>
        </w:rPr>
        <w:t>of</w:t>
      </w:r>
      <w:r w:rsidRPr="00826C3E">
        <w:rPr>
          <w:spacing w:val="14"/>
          <w:sz w:val="24"/>
          <w:szCs w:val="24"/>
        </w:rPr>
        <w:t xml:space="preserve"> </w:t>
      </w:r>
      <w:r w:rsidRPr="00826C3E">
        <w:rPr>
          <w:sz w:val="24"/>
          <w:szCs w:val="24"/>
        </w:rPr>
        <w:t>the</w:t>
      </w:r>
      <w:r w:rsidRPr="00826C3E">
        <w:rPr>
          <w:spacing w:val="14"/>
          <w:sz w:val="24"/>
          <w:szCs w:val="24"/>
        </w:rPr>
        <w:t xml:space="preserve"> </w:t>
      </w:r>
      <w:r w:rsidRPr="00826C3E">
        <w:rPr>
          <w:sz w:val="24"/>
          <w:szCs w:val="24"/>
        </w:rPr>
        <w:t>M</w:t>
      </w:r>
      <w:r w:rsidRPr="00826C3E">
        <w:rPr>
          <w:spacing w:val="-1"/>
          <w:sz w:val="24"/>
          <w:szCs w:val="24"/>
        </w:rPr>
        <w:t>a</w:t>
      </w:r>
      <w:r w:rsidRPr="00826C3E">
        <w:rPr>
          <w:spacing w:val="-2"/>
          <w:sz w:val="24"/>
          <w:szCs w:val="24"/>
        </w:rPr>
        <w:t>s</w:t>
      </w:r>
      <w:r w:rsidRPr="00826C3E">
        <w:rPr>
          <w:sz w:val="24"/>
          <w:szCs w:val="24"/>
        </w:rPr>
        <w:t>ter</w:t>
      </w:r>
      <w:r w:rsidRPr="00826C3E">
        <w:rPr>
          <w:spacing w:val="13"/>
          <w:sz w:val="24"/>
          <w:szCs w:val="24"/>
        </w:rPr>
        <w:t xml:space="preserve"> </w:t>
      </w:r>
      <w:r w:rsidRPr="00826C3E">
        <w:rPr>
          <w:spacing w:val="1"/>
          <w:sz w:val="24"/>
          <w:szCs w:val="24"/>
        </w:rPr>
        <w:t>S</w:t>
      </w:r>
      <w:r w:rsidRPr="00826C3E">
        <w:rPr>
          <w:spacing w:val="-1"/>
          <w:sz w:val="24"/>
          <w:szCs w:val="24"/>
        </w:rPr>
        <w:t>e</w:t>
      </w:r>
      <w:r w:rsidRPr="00826C3E">
        <w:rPr>
          <w:sz w:val="24"/>
          <w:szCs w:val="24"/>
        </w:rPr>
        <w:t>rvi</w:t>
      </w:r>
      <w:r w:rsidRPr="00826C3E">
        <w:rPr>
          <w:spacing w:val="-1"/>
          <w:sz w:val="24"/>
          <w:szCs w:val="24"/>
        </w:rPr>
        <w:t>c</w:t>
      </w:r>
      <w:r w:rsidRPr="00826C3E">
        <w:rPr>
          <w:sz w:val="24"/>
          <w:szCs w:val="24"/>
        </w:rPr>
        <w:t>e</w:t>
      </w:r>
      <w:r w:rsidRPr="00826C3E">
        <w:rPr>
          <w:spacing w:val="14"/>
          <w:sz w:val="24"/>
          <w:szCs w:val="24"/>
        </w:rPr>
        <w:t xml:space="preserve"> </w:t>
      </w:r>
      <w:r w:rsidRPr="00826C3E">
        <w:rPr>
          <w:spacing w:val="2"/>
          <w:sz w:val="24"/>
          <w:szCs w:val="24"/>
        </w:rPr>
        <w:t>A</w:t>
      </w:r>
      <w:r w:rsidRPr="00826C3E">
        <w:rPr>
          <w:spacing w:val="-2"/>
          <w:sz w:val="24"/>
          <w:szCs w:val="24"/>
        </w:rPr>
        <w:t>g</w:t>
      </w:r>
      <w:r w:rsidRPr="00826C3E">
        <w:rPr>
          <w:spacing w:val="1"/>
          <w:sz w:val="24"/>
          <w:szCs w:val="24"/>
        </w:rPr>
        <w:t>r</w:t>
      </w:r>
      <w:r w:rsidRPr="00826C3E">
        <w:rPr>
          <w:spacing w:val="-1"/>
          <w:sz w:val="24"/>
          <w:szCs w:val="24"/>
        </w:rPr>
        <w:t>ee</w:t>
      </w:r>
      <w:r w:rsidRPr="00826C3E">
        <w:rPr>
          <w:sz w:val="24"/>
          <w:szCs w:val="24"/>
        </w:rPr>
        <w:t>me</w:t>
      </w:r>
      <w:r w:rsidRPr="00826C3E">
        <w:rPr>
          <w:spacing w:val="2"/>
          <w:sz w:val="24"/>
          <w:szCs w:val="24"/>
        </w:rPr>
        <w:t>n</w:t>
      </w:r>
      <w:r w:rsidRPr="00826C3E">
        <w:rPr>
          <w:sz w:val="24"/>
          <w:szCs w:val="24"/>
        </w:rPr>
        <w:t xml:space="preserve">t 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pprov</w:t>
      </w:r>
      <w:r w:rsidRPr="00826C3E">
        <w:rPr>
          <w:spacing w:val="-2"/>
          <w:sz w:val="24"/>
          <w:szCs w:val="24"/>
        </w:rPr>
        <w:t>e</w:t>
      </w:r>
      <w:r w:rsidRPr="00826C3E">
        <w:rPr>
          <w:sz w:val="24"/>
          <w:szCs w:val="24"/>
        </w:rPr>
        <w:t>d thro</w:t>
      </w:r>
      <w:r w:rsidRPr="00826C3E">
        <w:rPr>
          <w:spacing w:val="2"/>
          <w:sz w:val="24"/>
          <w:szCs w:val="24"/>
        </w:rPr>
        <w:t>u</w:t>
      </w:r>
      <w:r w:rsidRPr="00826C3E">
        <w:rPr>
          <w:spacing w:val="-2"/>
          <w:sz w:val="24"/>
          <w:szCs w:val="24"/>
        </w:rPr>
        <w:t>g</w:t>
      </w:r>
      <w:r w:rsidRPr="00826C3E">
        <w:rPr>
          <w:sz w:val="24"/>
          <w:szCs w:val="24"/>
        </w:rPr>
        <w:t>h th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 xml:space="preserve">s </w:t>
      </w:r>
      <w:r w:rsidRPr="00826C3E">
        <w:rPr>
          <w:spacing w:val="1"/>
          <w:sz w:val="24"/>
          <w:szCs w:val="24"/>
        </w:rPr>
        <w:t>Re</w:t>
      </w:r>
      <w:r w:rsidRPr="00826C3E">
        <w:rPr>
          <w:sz w:val="24"/>
          <w:szCs w:val="24"/>
        </w:rPr>
        <w:t>solu</w:t>
      </w:r>
      <w:r w:rsidRPr="00826C3E">
        <w:rPr>
          <w:spacing w:val="1"/>
          <w:sz w:val="24"/>
          <w:szCs w:val="24"/>
        </w:rPr>
        <w:t>t</w:t>
      </w:r>
      <w:r w:rsidRPr="00826C3E">
        <w:rPr>
          <w:sz w:val="24"/>
          <w:szCs w:val="24"/>
        </w:rPr>
        <w:t>ion.</w:t>
      </w:r>
    </w:p>
    <w:p w14:paraId="526637F4" w14:textId="578FA2B9" w:rsidR="00694741" w:rsidRPr="00826C3E" w:rsidRDefault="00A4595D">
      <w:pPr>
        <w:ind w:left="532"/>
        <w:rPr>
          <w:sz w:val="24"/>
          <w:szCs w:val="24"/>
        </w:rPr>
      </w:pPr>
      <w:r w:rsidRPr="00826C3E">
        <w:rPr>
          <w:b/>
          <w:spacing w:val="-3"/>
          <w:sz w:val="24"/>
          <w:szCs w:val="24"/>
        </w:rPr>
        <w:t>P</w:t>
      </w:r>
      <w:r w:rsidRPr="00826C3E">
        <w:rPr>
          <w:b/>
          <w:sz w:val="24"/>
          <w:szCs w:val="24"/>
        </w:rPr>
        <w:t>AS</w:t>
      </w:r>
      <w:r w:rsidRPr="00826C3E">
        <w:rPr>
          <w:b/>
          <w:spacing w:val="1"/>
          <w:sz w:val="24"/>
          <w:szCs w:val="24"/>
        </w:rPr>
        <w:t>S</w:t>
      </w:r>
      <w:r w:rsidRPr="00826C3E">
        <w:rPr>
          <w:b/>
          <w:sz w:val="24"/>
          <w:szCs w:val="24"/>
        </w:rPr>
        <w:t xml:space="preserve">ED </w:t>
      </w:r>
      <w:r w:rsidRPr="00826C3E">
        <w:rPr>
          <w:b/>
          <w:spacing w:val="-1"/>
          <w:sz w:val="24"/>
          <w:szCs w:val="24"/>
        </w:rPr>
        <w:t>A</w:t>
      </w:r>
      <w:r w:rsidRPr="00826C3E">
        <w:rPr>
          <w:b/>
          <w:sz w:val="24"/>
          <w:szCs w:val="24"/>
        </w:rPr>
        <w:t xml:space="preserve">ND </w:t>
      </w:r>
      <w:r w:rsidRPr="00826C3E">
        <w:rPr>
          <w:b/>
          <w:spacing w:val="2"/>
          <w:sz w:val="24"/>
          <w:szCs w:val="24"/>
        </w:rPr>
        <w:t>A</w:t>
      </w:r>
      <w:r w:rsidRPr="00826C3E">
        <w:rPr>
          <w:b/>
          <w:sz w:val="24"/>
          <w:szCs w:val="24"/>
        </w:rPr>
        <w:t>PP</w:t>
      </w:r>
      <w:r w:rsidRPr="00826C3E">
        <w:rPr>
          <w:b/>
          <w:spacing w:val="-1"/>
          <w:sz w:val="24"/>
          <w:szCs w:val="24"/>
        </w:rPr>
        <w:t>R</w:t>
      </w:r>
      <w:r w:rsidRPr="00826C3E">
        <w:rPr>
          <w:b/>
          <w:spacing w:val="3"/>
          <w:sz w:val="24"/>
          <w:szCs w:val="24"/>
        </w:rPr>
        <w:t>O</w:t>
      </w:r>
      <w:r w:rsidRPr="00826C3E">
        <w:rPr>
          <w:b/>
          <w:sz w:val="24"/>
          <w:szCs w:val="24"/>
        </w:rPr>
        <w:t>VED</w:t>
      </w:r>
      <w:r w:rsidRPr="00826C3E">
        <w:rPr>
          <w:b/>
          <w:spacing w:val="1"/>
          <w:sz w:val="24"/>
          <w:szCs w:val="24"/>
        </w:rPr>
        <w:t xml:space="preserve"> </w:t>
      </w:r>
      <w:r w:rsidRPr="00826C3E">
        <w:rPr>
          <w:sz w:val="24"/>
          <w:szCs w:val="24"/>
        </w:rPr>
        <w:t>th</w:t>
      </w:r>
      <w:r w:rsidRPr="00826C3E">
        <w:rPr>
          <w:spacing w:val="1"/>
          <w:sz w:val="24"/>
          <w:szCs w:val="24"/>
        </w:rPr>
        <w:t>i</w:t>
      </w:r>
      <w:r w:rsidRPr="00826C3E">
        <w:rPr>
          <w:sz w:val="24"/>
          <w:szCs w:val="24"/>
        </w:rPr>
        <w:t xml:space="preserve">s </w:t>
      </w:r>
      <w:r w:rsidR="009C13D4" w:rsidRPr="00826C3E">
        <w:rPr>
          <w:sz w:val="24"/>
          <w:szCs w:val="24"/>
        </w:rPr>
        <w:t>1st</w:t>
      </w:r>
      <w:r w:rsidRPr="00826C3E">
        <w:rPr>
          <w:spacing w:val="21"/>
          <w:position w:val="9"/>
          <w:sz w:val="16"/>
          <w:szCs w:val="16"/>
        </w:rPr>
        <w:t xml:space="preserve"> </w:t>
      </w:r>
      <w:r w:rsidRPr="00826C3E">
        <w:rPr>
          <w:sz w:val="24"/>
          <w:szCs w:val="24"/>
        </w:rPr>
        <w:t>d</w:t>
      </w:r>
      <w:r w:rsidRPr="00826C3E">
        <w:rPr>
          <w:spacing w:val="1"/>
          <w:sz w:val="24"/>
          <w:szCs w:val="24"/>
        </w:rPr>
        <w:t>a</w:t>
      </w:r>
      <w:r w:rsidRPr="00826C3E">
        <w:rPr>
          <w:sz w:val="24"/>
          <w:szCs w:val="24"/>
        </w:rPr>
        <w:t>y</w:t>
      </w:r>
      <w:r w:rsidRPr="00826C3E">
        <w:rPr>
          <w:spacing w:val="-7"/>
          <w:sz w:val="24"/>
          <w:szCs w:val="24"/>
        </w:rPr>
        <w:t xml:space="preserve"> </w:t>
      </w:r>
      <w:r w:rsidRPr="00826C3E">
        <w:rPr>
          <w:sz w:val="24"/>
          <w:szCs w:val="24"/>
        </w:rPr>
        <w:t xml:space="preserve">of </w:t>
      </w:r>
      <w:r w:rsidR="009C13D4" w:rsidRPr="00826C3E">
        <w:rPr>
          <w:sz w:val="24"/>
          <w:szCs w:val="24"/>
        </w:rPr>
        <w:t>November</w:t>
      </w:r>
      <w:r w:rsidRPr="00826C3E">
        <w:rPr>
          <w:spacing w:val="2"/>
          <w:sz w:val="24"/>
          <w:szCs w:val="24"/>
        </w:rPr>
        <w:t xml:space="preserve"> </w:t>
      </w:r>
      <w:r w:rsidRPr="00826C3E">
        <w:rPr>
          <w:sz w:val="24"/>
          <w:szCs w:val="24"/>
        </w:rPr>
        <w:t>20</w:t>
      </w:r>
      <w:r w:rsidR="009C13D4" w:rsidRPr="00826C3E">
        <w:rPr>
          <w:sz w:val="24"/>
          <w:szCs w:val="24"/>
        </w:rPr>
        <w:t>22</w:t>
      </w:r>
      <w:r w:rsidRPr="00826C3E">
        <w:rPr>
          <w:sz w:val="24"/>
          <w:szCs w:val="24"/>
        </w:rPr>
        <w:t xml:space="preserve">, </w:t>
      </w:r>
      <w:r w:rsidRPr="00826C3E">
        <w:rPr>
          <w:spacing w:val="2"/>
          <w:sz w:val="24"/>
          <w:szCs w:val="24"/>
        </w:rPr>
        <w:t>b</w:t>
      </w:r>
      <w:r w:rsidRPr="00826C3E">
        <w:rPr>
          <w:sz w:val="24"/>
          <w:szCs w:val="24"/>
        </w:rPr>
        <w:t>y</w:t>
      </w:r>
      <w:r w:rsidRPr="00826C3E">
        <w:rPr>
          <w:spacing w:val="-5"/>
          <w:sz w:val="24"/>
          <w:szCs w:val="24"/>
        </w:rPr>
        <w:t xml:space="preserve"> </w:t>
      </w:r>
      <w:r w:rsidRPr="00826C3E">
        <w:rPr>
          <w:sz w:val="24"/>
          <w:szCs w:val="24"/>
        </w:rPr>
        <w:t xml:space="preserve">the </w:t>
      </w:r>
      <w:r w:rsidRPr="00826C3E">
        <w:rPr>
          <w:spacing w:val="-1"/>
          <w:sz w:val="24"/>
          <w:szCs w:val="24"/>
        </w:rPr>
        <w:t>f</w:t>
      </w:r>
      <w:r w:rsidRPr="00826C3E">
        <w:rPr>
          <w:sz w:val="24"/>
          <w:szCs w:val="24"/>
        </w:rPr>
        <w:t>ol</w:t>
      </w:r>
      <w:r w:rsidRPr="00826C3E">
        <w:rPr>
          <w:spacing w:val="1"/>
          <w:sz w:val="24"/>
          <w:szCs w:val="24"/>
        </w:rPr>
        <w:t>l</w:t>
      </w:r>
      <w:r w:rsidRPr="00826C3E">
        <w:rPr>
          <w:sz w:val="24"/>
          <w:szCs w:val="24"/>
        </w:rPr>
        <w:t>owi</w:t>
      </w:r>
      <w:r w:rsidRPr="00826C3E">
        <w:rPr>
          <w:spacing w:val="2"/>
          <w:sz w:val="24"/>
          <w:szCs w:val="24"/>
        </w:rPr>
        <w:t>n</w:t>
      </w:r>
      <w:r w:rsidRPr="00826C3E">
        <w:rPr>
          <w:sz w:val="24"/>
          <w:szCs w:val="24"/>
        </w:rPr>
        <w:t>g vote:</w:t>
      </w:r>
    </w:p>
    <w:p w14:paraId="367D7B82" w14:textId="77777777" w:rsidR="00694741" w:rsidRPr="00826C3E" w:rsidRDefault="00694741">
      <w:pPr>
        <w:spacing w:before="2" w:line="180" w:lineRule="exact"/>
        <w:rPr>
          <w:sz w:val="18"/>
          <w:szCs w:val="18"/>
        </w:rPr>
      </w:pPr>
    </w:p>
    <w:p w14:paraId="06F80B56" w14:textId="77777777" w:rsidR="00694741" w:rsidRPr="00826C3E" w:rsidRDefault="00694741">
      <w:pPr>
        <w:spacing w:line="200" w:lineRule="exact"/>
      </w:pPr>
    </w:p>
    <w:p w14:paraId="568F9E2D" w14:textId="77777777" w:rsidR="00545CE1" w:rsidRDefault="00545CE1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0BFEDE38" w14:textId="4A9523EA" w:rsidR="007E02C2" w:rsidRPr="00826C3E" w:rsidRDefault="00A4595D">
      <w:pPr>
        <w:spacing w:line="448" w:lineRule="auto"/>
        <w:ind w:left="160" w:right="8317"/>
        <w:rPr>
          <w:b/>
          <w:sz w:val="24"/>
          <w:szCs w:val="24"/>
        </w:rPr>
      </w:pPr>
      <w:r w:rsidRPr="00826C3E">
        <w:rPr>
          <w:b/>
          <w:sz w:val="24"/>
          <w:szCs w:val="24"/>
        </w:rPr>
        <w:lastRenderedPageBreak/>
        <w:t>A</w:t>
      </w:r>
      <w:r w:rsidRPr="00826C3E">
        <w:rPr>
          <w:b/>
          <w:spacing w:val="-1"/>
          <w:sz w:val="24"/>
          <w:szCs w:val="24"/>
        </w:rPr>
        <w:t>Y</w:t>
      </w:r>
      <w:r w:rsidRPr="00826C3E">
        <w:rPr>
          <w:b/>
          <w:sz w:val="24"/>
          <w:szCs w:val="24"/>
        </w:rPr>
        <w:t>E</w:t>
      </w:r>
      <w:r w:rsidRPr="00826C3E">
        <w:rPr>
          <w:b/>
          <w:spacing w:val="1"/>
          <w:sz w:val="24"/>
          <w:szCs w:val="24"/>
        </w:rPr>
        <w:t>S</w:t>
      </w:r>
      <w:r w:rsidRPr="00826C3E">
        <w:rPr>
          <w:b/>
          <w:sz w:val="24"/>
          <w:szCs w:val="24"/>
        </w:rPr>
        <w:t xml:space="preserve">: </w:t>
      </w:r>
    </w:p>
    <w:p w14:paraId="4D9D6C4B" w14:textId="0FFD9FF0" w:rsidR="007E02C2" w:rsidRPr="00826C3E" w:rsidRDefault="007E02C2">
      <w:pPr>
        <w:spacing w:line="448" w:lineRule="auto"/>
        <w:ind w:left="160" w:right="8317"/>
        <w:rPr>
          <w:b/>
          <w:sz w:val="24"/>
          <w:szCs w:val="24"/>
        </w:rPr>
      </w:pPr>
      <w:r w:rsidRPr="00826C3E">
        <w:rPr>
          <w:b/>
          <w:sz w:val="24"/>
          <w:szCs w:val="24"/>
        </w:rPr>
        <w:t>NOES:</w:t>
      </w:r>
    </w:p>
    <w:p w14:paraId="01FCE105" w14:textId="07D83236" w:rsidR="007E02C2" w:rsidRPr="00826C3E" w:rsidRDefault="007E02C2">
      <w:pPr>
        <w:spacing w:line="448" w:lineRule="auto"/>
        <w:ind w:left="160" w:right="8317"/>
        <w:rPr>
          <w:b/>
          <w:sz w:val="24"/>
          <w:szCs w:val="24"/>
        </w:rPr>
      </w:pPr>
      <w:r w:rsidRPr="00826C3E">
        <w:rPr>
          <w:b/>
          <w:sz w:val="24"/>
          <w:szCs w:val="24"/>
        </w:rPr>
        <w:t>ABSENT</w:t>
      </w:r>
      <w:r w:rsidR="00A4595D" w:rsidRPr="00826C3E">
        <w:rPr>
          <w:b/>
          <w:sz w:val="24"/>
          <w:szCs w:val="24"/>
        </w:rPr>
        <w:t xml:space="preserve">: </w:t>
      </w:r>
    </w:p>
    <w:p w14:paraId="259114A1" w14:textId="1755C8F7" w:rsidR="007E02C2" w:rsidRPr="00826C3E" w:rsidRDefault="00A4595D" w:rsidP="007E02C2">
      <w:pPr>
        <w:spacing w:line="448" w:lineRule="auto"/>
        <w:ind w:left="160" w:right="8210"/>
        <w:rPr>
          <w:sz w:val="24"/>
          <w:szCs w:val="24"/>
        </w:rPr>
      </w:pPr>
      <w:r w:rsidRPr="00826C3E">
        <w:rPr>
          <w:b/>
          <w:sz w:val="24"/>
          <w:szCs w:val="24"/>
        </w:rPr>
        <w:t>AB</w:t>
      </w:r>
      <w:r w:rsidRPr="00826C3E">
        <w:rPr>
          <w:b/>
          <w:spacing w:val="1"/>
          <w:sz w:val="24"/>
          <w:szCs w:val="24"/>
        </w:rPr>
        <w:t>S</w:t>
      </w:r>
      <w:r w:rsidR="007E02C2" w:rsidRPr="00826C3E">
        <w:rPr>
          <w:b/>
          <w:spacing w:val="1"/>
          <w:sz w:val="24"/>
          <w:szCs w:val="24"/>
        </w:rPr>
        <w:t>TAIN</w:t>
      </w:r>
      <w:r w:rsidRPr="00826C3E">
        <w:rPr>
          <w:b/>
          <w:sz w:val="24"/>
          <w:szCs w:val="24"/>
        </w:rPr>
        <w:t>:</w:t>
      </w:r>
    </w:p>
    <w:p w14:paraId="0FED6A9E" w14:textId="77777777" w:rsidR="00694741" w:rsidRPr="00826C3E" w:rsidRDefault="00182033">
      <w:pPr>
        <w:spacing w:before="4"/>
        <w:ind w:left="5141"/>
        <w:rPr>
          <w:sz w:val="24"/>
          <w:szCs w:val="24"/>
        </w:rPr>
      </w:pPr>
      <w:r>
        <w:rPr>
          <w:b/>
          <w:bCs/>
        </w:rPr>
        <w:pict w14:anchorId="3F118574">
          <v:group id="_x0000_s2052" style="position:absolute;left:0;text-align:left;margin-left:329.45pt;margin-top:52.3pt;width:210.6pt;height:0;z-index:-251659264;mso-position-horizontal-relative:page" coordorigin="6589,1046" coordsize="4212,0">
            <v:shape id="_x0000_s2053" style="position:absolute;left:6589;top:1046;width:4212;height:0" coordorigin="6589,1046" coordsize="4212,0" path="m6589,1046r4213,e" filled="f" strokeweight=".58pt">
              <v:path arrowok="t"/>
            </v:shape>
            <w10:wrap anchorx="page"/>
          </v:group>
        </w:pict>
      </w:r>
      <w:r w:rsidR="00A4595D" w:rsidRPr="00826C3E">
        <w:rPr>
          <w:b/>
          <w:bCs/>
          <w:sz w:val="24"/>
          <w:szCs w:val="24"/>
        </w:rPr>
        <w:t>AP</w:t>
      </w:r>
      <w:r w:rsidR="00A4595D" w:rsidRPr="00826C3E">
        <w:rPr>
          <w:b/>
          <w:bCs/>
          <w:spacing w:val="1"/>
          <w:sz w:val="24"/>
          <w:szCs w:val="24"/>
        </w:rPr>
        <w:t>P</w:t>
      </w:r>
      <w:r w:rsidR="00A4595D" w:rsidRPr="00826C3E">
        <w:rPr>
          <w:b/>
          <w:bCs/>
          <w:sz w:val="24"/>
          <w:szCs w:val="24"/>
        </w:rPr>
        <w:t>RO</w:t>
      </w:r>
      <w:r w:rsidR="00A4595D" w:rsidRPr="00826C3E">
        <w:rPr>
          <w:b/>
          <w:bCs/>
          <w:spacing w:val="-1"/>
          <w:sz w:val="24"/>
          <w:szCs w:val="24"/>
        </w:rPr>
        <w:t>V</w:t>
      </w:r>
      <w:r w:rsidR="00A4595D" w:rsidRPr="00826C3E">
        <w:rPr>
          <w:b/>
          <w:bCs/>
          <w:sz w:val="24"/>
          <w:szCs w:val="24"/>
        </w:rPr>
        <w:t>E</w:t>
      </w:r>
      <w:r w:rsidR="00A4595D" w:rsidRPr="00826C3E">
        <w:rPr>
          <w:b/>
          <w:bCs/>
          <w:spacing w:val="-1"/>
          <w:sz w:val="24"/>
          <w:szCs w:val="24"/>
        </w:rPr>
        <w:t>D</w:t>
      </w:r>
      <w:r w:rsidR="00A4595D" w:rsidRPr="00826C3E">
        <w:rPr>
          <w:b/>
          <w:bCs/>
          <w:sz w:val="24"/>
          <w:szCs w:val="24"/>
        </w:rPr>
        <w:t>:</w:t>
      </w:r>
    </w:p>
    <w:p w14:paraId="221FFBC1" w14:textId="77777777" w:rsidR="00694741" w:rsidRPr="00826C3E" w:rsidRDefault="00694741">
      <w:pPr>
        <w:spacing w:line="200" w:lineRule="exact"/>
      </w:pPr>
    </w:p>
    <w:p w14:paraId="4009D21C" w14:textId="77777777" w:rsidR="00694741" w:rsidRPr="00826C3E" w:rsidRDefault="00694741">
      <w:pPr>
        <w:spacing w:line="200" w:lineRule="exact"/>
      </w:pPr>
    </w:p>
    <w:p w14:paraId="53CE6273" w14:textId="77777777" w:rsidR="00694741" w:rsidRPr="00826C3E" w:rsidRDefault="00694741">
      <w:pPr>
        <w:spacing w:line="200" w:lineRule="exact"/>
      </w:pPr>
    </w:p>
    <w:p w14:paraId="2FA3AD4B" w14:textId="77777777" w:rsidR="00694741" w:rsidRPr="00826C3E" w:rsidRDefault="00694741">
      <w:pPr>
        <w:spacing w:before="8" w:line="280" w:lineRule="exact"/>
        <w:rPr>
          <w:sz w:val="28"/>
          <w:szCs w:val="28"/>
        </w:rPr>
      </w:pPr>
    </w:p>
    <w:p w14:paraId="353BF615" w14:textId="4A73E1D5" w:rsidR="00694741" w:rsidRPr="00826C3E" w:rsidRDefault="007E02C2">
      <w:pPr>
        <w:spacing w:line="260" w:lineRule="exact"/>
        <w:ind w:left="5357"/>
        <w:rPr>
          <w:sz w:val="24"/>
          <w:szCs w:val="24"/>
        </w:rPr>
      </w:pPr>
      <w:r w:rsidRPr="00826C3E">
        <w:rPr>
          <w:spacing w:val="2"/>
          <w:position w:val="-1"/>
          <w:sz w:val="24"/>
          <w:szCs w:val="24"/>
        </w:rPr>
        <w:t>Kimbley Craig</w:t>
      </w:r>
      <w:r w:rsidR="00A4595D" w:rsidRPr="00826C3E">
        <w:rPr>
          <w:position w:val="-1"/>
          <w:sz w:val="24"/>
          <w:szCs w:val="24"/>
        </w:rPr>
        <w:t>, M</w:t>
      </w:r>
      <w:r w:rsidR="00A4595D" w:rsidRPr="00826C3E">
        <w:rPr>
          <w:spacing w:val="1"/>
          <w:position w:val="-1"/>
          <w:sz w:val="24"/>
          <w:szCs w:val="24"/>
        </w:rPr>
        <w:t>a</w:t>
      </w:r>
      <w:r w:rsidR="00A4595D" w:rsidRPr="00826C3E">
        <w:rPr>
          <w:spacing w:val="-5"/>
          <w:position w:val="-1"/>
          <w:sz w:val="24"/>
          <w:szCs w:val="24"/>
        </w:rPr>
        <w:t>y</w:t>
      </w:r>
      <w:r w:rsidR="00A4595D" w:rsidRPr="00826C3E">
        <w:rPr>
          <w:spacing w:val="2"/>
          <w:position w:val="-1"/>
          <w:sz w:val="24"/>
          <w:szCs w:val="24"/>
        </w:rPr>
        <w:t>o</w:t>
      </w:r>
      <w:r w:rsidR="00A4595D" w:rsidRPr="00826C3E">
        <w:rPr>
          <w:position w:val="-1"/>
          <w:sz w:val="24"/>
          <w:szCs w:val="24"/>
        </w:rPr>
        <w:t>r</w:t>
      </w:r>
    </w:p>
    <w:p w14:paraId="585C4351" w14:textId="77777777" w:rsidR="00694741" w:rsidRPr="00826C3E" w:rsidRDefault="00694741">
      <w:pPr>
        <w:spacing w:before="16" w:line="200" w:lineRule="exact"/>
      </w:pPr>
    </w:p>
    <w:p w14:paraId="668F6366" w14:textId="77777777" w:rsidR="00694741" w:rsidRPr="00826C3E" w:rsidRDefault="00182033">
      <w:pPr>
        <w:spacing w:before="29"/>
        <w:ind w:left="100"/>
        <w:rPr>
          <w:sz w:val="24"/>
          <w:szCs w:val="24"/>
        </w:rPr>
      </w:pPr>
      <w:r>
        <w:rPr>
          <w:b/>
          <w:bCs/>
        </w:rPr>
        <w:pict w14:anchorId="1E39765B">
          <v:group id="_x0000_s2050" style="position:absolute;left:0;text-align:left;margin-left:1in;margin-top:59.55pt;width:209.4pt;height:0;z-index:-251658240;mso-position-horizontal-relative:page" coordorigin="1440,1191" coordsize="4188,0">
            <v:shape id="_x0000_s2051" style="position:absolute;left:1440;top:1191;width:4188;height:0" coordorigin="1440,1191" coordsize="4188,0" path="m1440,1191r4189,e" filled="f" strokeweight=".58pt">
              <v:path arrowok="t"/>
            </v:shape>
            <w10:wrap anchorx="page"/>
          </v:group>
        </w:pict>
      </w:r>
      <w:r w:rsidR="00A4595D" w:rsidRPr="00826C3E">
        <w:rPr>
          <w:b/>
          <w:bCs/>
          <w:sz w:val="24"/>
          <w:szCs w:val="24"/>
        </w:rPr>
        <w:t>A</w:t>
      </w:r>
      <w:r w:rsidR="00A4595D" w:rsidRPr="00826C3E">
        <w:rPr>
          <w:b/>
          <w:bCs/>
          <w:spacing w:val="-1"/>
          <w:sz w:val="24"/>
          <w:szCs w:val="24"/>
        </w:rPr>
        <w:t>T</w:t>
      </w:r>
      <w:r w:rsidR="00A4595D" w:rsidRPr="00826C3E">
        <w:rPr>
          <w:b/>
          <w:bCs/>
          <w:sz w:val="24"/>
          <w:szCs w:val="24"/>
        </w:rPr>
        <w:t>TEST:</w:t>
      </w:r>
    </w:p>
    <w:p w14:paraId="25E52C41" w14:textId="77777777" w:rsidR="00694741" w:rsidRPr="00826C3E" w:rsidRDefault="00694741">
      <w:pPr>
        <w:spacing w:line="200" w:lineRule="exact"/>
      </w:pPr>
    </w:p>
    <w:p w14:paraId="63DF782D" w14:textId="77777777" w:rsidR="00694741" w:rsidRPr="00826C3E" w:rsidRDefault="00694741">
      <w:pPr>
        <w:spacing w:line="200" w:lineRule="exact"/>
      </w:pPr>
    </w:p>
    <w:p w14:paraId="0F1249E4" w14:textId="77777777" w:rsidR="00694741" w:rsidRPr="00826C3E" w:rsidRDefault="00694741">
      <w:pPr>
        <w:spacing w:line="200" w:lineRule="exact"/>
      </w:pPr>
    </w:p>
    <w:p w14:paraId="4BA966C0" w14:textId="77777777" w:rsidR="00694741" w:rsidRPr="00826C3E" w:rsidRDefault="00694741">
      <w:pPr>
        <w:spacing w:line="200" w:lineRule="exact"/>
      </w:pPr>
    </w:p>
    <w:p w14:paraId="3CD7B30F" w14:textId="77777777" w:rsidR="00694741" w:rsidRPr="00826C3E" w:rsidRDefault="00694741">
      <w:pPr>
        <w:spacing w:before="6" w:line="200" w:lineRule="exact"/>
      </w:pPr>
    </w:p>
    <w:p w14:paraId="39FD2216" w14:textId="77777777" w:rsidR="00694741" w:rsidRPr="00826C3E" w:rsidRDefault="00A4595D">
      <w:pPr>
        <w:ind w:left="208"/>
        <w:rPr>
          <w:sz w:val="24"/>
          <w:szCs w:val="24"/>
        </w:rPr>
      </w:pPr>
      <w:r w:rsidRPr="00826C3E">
        <w:rPr>
          <w:spacing w:val="1"/>
          <w:sz w:val="24"/>
          <w:szCs w:val="24"/>
        </w:rPr>
        <w:t>P</w:t>
      </w:r>
      <w:r w:rsidRPr="00826C3E">
        <w:rPr>
          <w:spacing w:val="-1"/>
          <w:sz w:val="24"/>
          <w:szCs w:val="24"/>
        </w:rPr>
        <w:t>a</w:t>
      </w:r>
      <w:r w:rsidRPr="00826C3E">
        <w:rPr>
          <w:sz w:val="24"/>
          <w:szCs w:val="24"/>
        </w:rPr>
        <w:t>tri</w:t>
      </w:r>
      <w:r w:rsidRPr="00826C3E">
        <w:rPr>
          <w:spacing w:val="-1"/>
          <w:sz w:val="24"/>
          <w:szCs w:val="24"/>
        </w:rPr>
        <w:t>c</w:t>
      </w:r>
      <w:r w:rsidRPr="00826C3E">
        <w:rPr>
          <w:sz w:val="24"/>
          <w:szCs w:val="24"/>
        </w:rPr>
        <w:t xml:space="preserve">ia M. </w:t>
      </w:r>
      <w:r w:rsidRPr="00826C3E">
        <w:rPr>
          <w:spacing w:val="-2"/>
          <w:sz w:val="24"/>
          <w:szCs w:val="24"/>
        </w:rPr>
        <w:t>B</w:t>
      </w:r>
      <w:r w:rsidRPr="00826C3E">
        <w:rPr>
          <w:spacing w:val="1"/>
          <w:sz w:val="24"/>
          <w:szCs w:val="24"/>
        </w:rPr>
        <w:t>a</w:t>
      </w:r>
      <w:r w:rsidRPr="00826C3E">
        <w:rPr>
          <w:sz w:val="24"/>
          <w:szCs w:val="24"/>
        </w:rPr>
        <w:t>r</w:t>
      </w:r>
      <w:r w:rsidRPr="00826C3E">
        <w:rPr>
          <w:spacing w:val="-2"/>
          <w:sz w:val="24"/>
          <w:szCs w:val="24"/>
        </w:rPr>
        <w:t>a</w:t>
      </w:r>
      <w:r w:rsidRPr="00826C3E">
        <w:rPr>
          <w:sz w:val="24"/>
          <w:szCs w:val="24"/>
        </w:rPr>
        <w:t>jas, Ci</w:t>
      </w:r>
      <w:r w:rsidRPr="00826C3E">
        <w:rPr>
          <w:spacing w:val="6"/>
          <w:sz w:val="24"/>
          <w:szCs w:val="24"/>
        </w:rPr>
        <w:t>t</w:t>
      </w:r>
      <w:r w:rsidRPr="00826C3E">
        <w:rPr>
          <w:sz w:val="24"/>
          <w:szCs w:val="24"/>
        </w:rPr>
        <w:t>y</w:t>
      </w:r>
      <w:r w:rsidRPr="00826C3E">
        <w:rPr>
          <w:spacing w:val="-3"/>
          <w:sz w:val="24"/>
          <w:szCs w:val="24"/>
        </w:rPr>
        <w:t xml:space="preserve"> </w:t>
      </w:r>
      <w:r w:rsidRPr="00826C3E">
        <w:rPr>
          <w:sz w:val="24"/>
          <w:szCs w:val="24"/>
        </w:rPr>
        <w:t>Cle</w:t>
      </w:r>
      <w:r w:rsidRPr="00826C3E">
        <w:rPr>
          <w:spacing w:val="-1"/>
          <w:sz w:val="24"/>
          <w:szCs w:val="24"/>
        </w:rPr>
        <w:t>r</w:t>
      </w:r>
      <w:r w:rsidRPr="00826C3E">
        <w:rPr>
          <w:sz w:val="24"/>
          <w:szCs w:val="24"/>
        </w:rPr>
        <w:t>k</w:t>
      </w:r>
    </w:p>
    <w:sectPr w:rsidR="00694741" w:rsidRPr="00826C3E" w:rsidSect="00545CE1">
      <w:footerReference w:type="default" r:id="rId7"/>
      <w:pgSz w:w="12240" w:h="15840"/>
      <w:pgMar w:top="1440" w:right="1339" w:bottom="1440" w:left="133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83B79" w14:textId="77777777" w:rsidR="00182033" w:rsidRDefault="00182033" w:rsidP="00545CE1">
      <w:r>
        <w:separator/>
      </w:r>
    </w:p>
  </w:endnote>
  <w:endnote w:type="continuationSeparator" w:id="0">
    <w:p w14:paraId="1FB33DE5" w14:textId="77777777" w:rsidR="00182033" w:rsidRDefault="00182033" w:rsidP="00545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34C05" w14:textId="77777777" w:rsidR="00545CE1" w:rsidRPr="00545CE1" w:rsidRDefault="00545CE1">
    <w:pPr>
      <w:tabs>
        <w:tab w:val="center" w:pos="4550"/>
        <w:tab w:val="left" w:pos="5818"/>
      </w:tabs>
      <w:ind w:right="260"/>
      <w:jc w:val="right"/>
    </w:pPr>
    <w:r w:rsidRPr="00545CE1">
      <w:rPr>
        <w:spacing w:val="60"/>
      </w:rPr>
      <w:t>Page</w:t>
    </w:r>
    <w:r w:rsidRPr="00545CE1">
      <w:t xml:space="preserve"> </w:t>
    </w:r>
    <w:r w:rsidRPr="00545CE1">
      <w:fldChar w:fldCharType="begin"/>
    </w:r>
    <w:r w:rsidRPr="00545CE1">
      <w:instrText xml:space="preserve"> PAGE   \* MERGEFORMAT </w:instrText>
    </w:r>
    <w:r w:rsidRPr="00545CE1">
      <w:fldChar w:fldCharType="separate"/>
    </w:r>
    <w:r w:rsidRPr="00545CE1">
      <w:rPr>
        <w:noProof/>
      </w:rPr>
      <w:t>1</w:t>
    </w:r>
    <w:r w:rsidRPr="00545CE1">
      <w:fldChar w:fldCharType="end"/>
    </w:r>
    <w:r w:rsidRPr="00545CE1">
      <w:t xml:space="preserve"> | </w:t>
    </w:r>
    <w:r w:rsidR="00182033">
      <w:fldChar w:fldCharType="begin"/>
    </w:r>
    <w:r w:rsidR="00182033">
      <w:instrText xml:space="preserve"> NUMPAGES  \* Arabic  \* MERGEFORMAT </w:instrText>
    </w:r>
    <w:r w:rsidR="00182033">
      <w:fldChar w:fldCharType="separate"/>
    </w:r>
    <w:r w:rsidRPr="00545CE1">
      <w:rPr>
        <w:noProof/>
      </w:rPr>
      <w:t>1</w:t>
    </w:r>
    <w:r w:rsidR="00182033">
      <w:rPr>
        <w:noProof/>
      </w:rPr>
      <w:fldChar w:fldCharType="end"/>
    </w:r>
  </w:p>
  <w:p w14:paraId="24CDD2D5" w14:textId="36B5FBFE" w:rsidR="00545CE1" w:rsidRDefault="00545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98FE8" w14:textId="77777777" w:rsidR="00182033" w:rsidRDefault="00182033" w:rsidP="00545CE1">
      <w:r>
        <w:separator/>
      </w:r>
    </w:p>
  </w:footnote>
  <w:footnote w:type="continuationSeparator" w:id="0">
    <w:p w14:paraId="563BEE14" w14:textId="77777777" w:rsidR="00182033" w:rsidRDefault="00182033" w:rsidP="00545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021D82"/>
    <w:multiLevelType w:val="multilevel"/>
    <w:tmpl w:val="8804A6E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741"/>
    <w:rsid w:val="00084838"/>
    <w:rsid w:val="00182033"/>
    <w:rsid w:val="002271EC"/>
    <w:rsid w:val="003C0004"/>
    <w:rsid w:val="004D2EFF"/>
    <w:rsid w:val="00545CE1"/>
    <w:rsid w:val="00694741"/>
    <w:rsid w:val="007A0895"/>
    <w:rsid w:val="007E02C2"/>
    <w:rsid w:val="00826C3E"/>
    <w:rsid w:val="008D3F30"/>
    <w:rsid w:val="009C13D4"/>
    <w:rsid w:val="00A4595D"/>
    <w:rsid w:val="00AB4FF2"/>
    <w:rsid w:val="00BD5691"/>
    <w:rsid w:val="00BF16D0"/>
    <w:rsid w:val="00D40EA4"/>
    <w:rsid w:val="00D44245"/>
    <w:rsid w:val="00D579A9"/>
    <w:rsid w:val="00DC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0D4DA1F9"/>
  <w15:docId w15:val="{0FA439A0-00BB-4705-B0C7-BD8BDCE3B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Revision">
    <w:name w:val="Revision"/>
    <w:hidden/>
    <w:uiPriority w:val="99"/>
    <w:semiHidden/>
    <w:rsid w:val="00545CE1"/>
  </w:style>
  <w:style w:type="paragraph" w:styleId="Header">
    <w:name w:val="header"/>
    <w:basedOn w:val="Normal"/>
    <w:link w:val="HeaderChar"/>
    <w:uiPriority w:val="99"/>
    <w:unhideWhenUsed/>
    <w:rsid w:val="00545C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5CE1"/>
  </w:style>
  <w:style w:type="paragraph" w:styleId="Footer">
    <w:name w:val="footer"/>
    <w:basedOn w:val="Normal"/>
    <w:link w:val="FooterChar"/>
    <w:uiPriority w:val="99"/>
    <w:unhideWhenUsed/>
    <w:rsid w:val="00545C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5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Josie Lantaca</dc:creator>
  <cp:lastModifiedBy>Christopher Callihan</cp:lastModifiedBy>
  <cp:revision>21</cp:revision>
  <dcterms:created xsi:type="dcterms:W3CDTF">2022-10-17T22:20:00Z</dcterms:created>
  <dcterms:modified xsi:type="dcterms:W3CDTF">2022-10-26T17:42:00Z</dcterms:modified>
</cp:coreProperties>
</file>