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AC37A0" w14:textId="77777777" w:rsidR="00103822" w:rsidRDefault="00103822">
      <w:pPr>
        <w:spacing w:before="16" w:line="280" w:lineRule="exact"/>
        <w:rPr>
          <w:sz w:val="28"/>
          <w:szCs w:val="28"/>
        </w:rPr>
      </w:pPr>
    </w:p>
    <w:p w14:paraId="258B1D63" w14:textId="21A6354E" w:rsidR="00B646B9" w:rsidRDefault="00FB2B15" w:rsidP="009F5420">
      <w:pPr>
        <w:tabs>
          <w:tab w:val="left" w:pos="1980"/>
        </w:tabs>
        <w:spacing w:before="29"/>
        <w:ind w:left="100" w:hanging="100"/>
        <w:rPr>
          <w:sz w:val="24"/>
          <w:szCs w:val="24"/>
        </w:rPr>
      </w:pPr>
      <w:r>
        <w:rPr>
          <w:b/>
          <w:sz w:val="24"/>
          <w:szCs w:val="24"/>
        </w:rPr>
        <w:t>D</w:t>
      </w:r>
      <w:r>
        <w:rPr>
          <w:b/>
          <w:spacing w:val="-1"/>
          <w:sz w:val="24"/>
          <w:szCs w:val="24"/>
        </w:rPr>
        <w:t>A</w:t>
      </w:r>
      <w:r>
        <w:rPr>
          <w:b/>
          <w:sz w:val="24"/>
          <w:szCs w:val="24"/>
        </w:rPr>
        <w:t xml:space="preserve">TE: </w:t>
      </w:r>
      <w:r w:rsidR="0044263D">
        <w:rPr>
          <w:b/>
          <w:sz w:val="24"/>
          <w:szCs w:val="24"/>
        </w:rPr>
        <w:tab/>
      </w:r>
      <w:r>
        <w:rPr>
          <w:b/>
          <w:spacing w:val="-1"/>
          <w:sz w:val="24"/>
          <w:szCs w:val="24"/>
        </w:rPr>
        <w:t>M</w:t>
      </w:r>
      <w:r>
        <w:rPr>
          <w:b/>
          <w:sz w:val="24"/>
          <w:szCs w:val="24"/>
        </w:rPr>
        <w:t>A</w:t>
      </w:r>
      <w:r>
        <w:rPr>
          <w:b/>
          <w:spacing w:val="-1"/>
          <w:sz w:val="24"/>
          <w:szCs w:val="24"/>
        </w:rPr>
        <w:t>R</w:t>
      </w:r>
      <w:r>
        <w:rPr>
          <w:b/>
          <w:sz w:val="24"/>
          <w:szCs w:val="24"/>
        </w:rPr>
        <w:t xml:space="preserve">CH </w:t>
      </w:r>
      <w:r w:rsidR="00C0221B">
        <w:rPr>
          <w:b/>
          <w:sz w:val="24"/>
          <w:szCs w:val="24"/>
        </w:rPr>
        <w:t>5</w:t>
      </w:r>
      <w:r>
        <w:rPr>
          <w:b/>
          <w:sz w:val="24"/>
          <w:szCs w:val="24"/>
        </w:rPr>
        <w:t>, 202</w:t>
      </w:r>
      <w:r w:rsidR="00550437">
        <w:rPr>
          <w:b/>
          <w:sz w:val="24"/>
          <w:szCs w:val="24"/>
        </w:rPr>
        <w:t>4</w:t>
      </w:r>
    </w:p>
    <w:p w14:paraId="64F312AA" w14:textId="77777777" w:rsidR="00B646B9" w:rsidRDefault="00B646B9" w:rsidP="009F5420">
      <w:pPr>
        <w:tabs>
          <w:tab w:val="left" w:pos="1980"/>
        </w:tabs>
        <w:spacing w:line="240" w:lineRule="exact"/>
        <w:ind w:hanging="100"/>
        <w:rPr>
          <w:sz w:val="24"/>
          <w:szCs w:val="24"/>
        </w:rPr>
      </w:pPr>
    </w:p>
    <w:p w14:paraId="1835E9C8" w14:textId="6181A229" w:rsidR="0044263D" w:rsidRDefault="00FB2B15" w:rsidP="009F5420">
      <w:pPr>
        <w:tabs>
          <w:tab w:val="left" w:pos="1980"/>
        </w:tabs>
        <w:spacing w:line="450" w:lineRule="auto"/>
        <w:ind w:left="100" w:right="1986" w:hanging="100"/>
        <w:rPr>
          <w:b/>
          <w:sz w:val="24"/>
          <w:szCs w:val="24"/>
        </w:rPr>
      </w:pPr>
      <w:r>
        <w:rPr>
          <w:b/>
          <w:sz w:val="24"/>
          <w:szCs w:val="24"/>
        </w:rPr>
        <w:t>DE</w:t>
      </w:r>
      <w:r>
        <w:rPr>
          <w:b/>
          <w:spacing w:val="-3"/>
          <w:sz w:val="24"/>
          <w:szCs w:val="24"/>
        </w:rPr>
        <w:t>P</w:t>
      </w:r>
      <w:r>
        <w:rPr>
          <w:b/>
          <w:sz w:val="24"/>
          <w:szCs w:val="24"/>
        </w:rPr>
        <w:t>A</w:t>
      </w:r>
      <w:r>
        <w:rPr>
          <w:b/>
          <w:spacing w:val="-1"/>
          <w:sz w:val="24"/>
          <w:szCs w:val="24"/>
        </w:rPr>
        <w:t>R</w:t>
      </w:r>
      <w:r>
        <w:rPr>
          <w:b/>
          <w:spacing w:val="3"/>
          <w:sz w:val="24"/>
          <w:szCs w:val="24"/>
        </w:rPr>
        <w:t>T</w:t>
      </w:r>
      <w:r>
        <w:rPr>
          <w:b/>
          <w:spacing w:val="-1"/>
          <w:sz w:val="24"/>
          <w:szCs w:val="24"/>
        </w:rPr>
        <w:t>M</w:t>
      </w:r>
      <w:r>
        <w:rPr>
          <w:b/>
          <w:sz w:val="24"/>
          <w:szCs w:val="24"/>
        </w:rPr>
        <w:t>EN</w:t>
      </w:r>
      <w:r>
        <w:rPr>
          <w:b/>
          <w:spacing w:val="1"/>
          <w:sz w:val="24"/>
          <w:szCs w:val="24"/>
        </w:rPr>
        <w:t>T</w:t>
      </w:r>
      <w:r>
        <w:rPr>
          <w:b/>
          <w:sz w:val="24"/>
          <w:szCs w:val="24"/>
        </w:rPr>
        <w:t>:</w:t>
      </w:r>
      <w:r>
        <w:rPr>
          <w:b/>
          <w:spacing w:val="14"/>
          <w:sz w:val="24"/>
          <w:szCs w:val="24"/>
        </w:rPr>
        <w:t xml:space="preserve"> </w:t>
      </w:r>
      <w:r w:rsidR="0044263D">
        <w:rPr>
          <w:b/>
          <w:spacing w:val="14"/>
          <w:sz w:val="24"/>
          <w:szCs w:val="24"/>
        </w:rPr>
        <w:tab/>
      </w:r>
      <w:r>
        <w:rPr>
          <w:b/>
          <w:sz w:val="24"/>
          <w:szCs w:val="24"/>
        </w:rPr>
        <w:t>CO</w:t>
      </w:r>
      <w:r>
        <w:rPr>
          <w:b/>
          <w:spacing w:val="-1"/>
          <w:sz w:val="24"/>
          <w:szCs w:val="24"/>
        </w:rPr>
        <w:t>MM</w:t>
      </w:r>
      <w:r>
        <w:rPr>
          <w:b/>
          <w:sz w:val="24"/>
          <w:szCs w:val="24"/>
        </w:rPr>
        <w:t>U</w:t>
      </w:r>
      <w:r>
        <w:rPr>
          <w:b/>
          <w:spacing w:val="-1"/>
          <w:sz w:val="24"/>
          <w:szCs w:val="24"/>
        </w:rPr>
        <w:t>N</w:t>
      </w:r>
      <w:r>
        <w:rPr>
          <w:b/>
          <w:sz w:val="24"/>
          <w:szCs w:val="24"/>
        </w:rPr>
        <w:t>I</w:t>
      </w:r>
      <w:r>
        <w:rPr>
          <w:b/>
          <w:spacing w:val="1"/>
          <w:sz w:val="24"/>
          <w:szCs w:val="24"/>
        </w:rPr>
        <w:t>T</w:t>
      </w:r>
      <w:r>
        <w:rPr>
          <w:b/>
          <w:sz w:val="24"/>
          <w:szCs w:val="24"/>
        </w:rPr>
        <w:t xml:space="preserve">Y </w:t>
      </w:r>
      <w:r>
        <w:rPr>
          <w:b/>
          <w:spacing w:val="-1"/>
          <w:sz w:val="24"/>
          <w:szCs w:val="24"/>
        </w:rPr>
        <w:t>D</w:t>
      </w:r>
      <w:r>
        <w:rPr>
          <w:b/>
          <w:sz w:val="24"/>
          <w:szCs w:val="24"/>
        </w:rPr>
        <w:t>EV</w:t>
      </w:r>
      <w:r>
        <w:rPr>
          <w:b/>
          <w:spacing w:val="2"/>
          <w:sz w:val="24"/>
          <w:szCs w:val="24"/>
        </w:rPr>
        <w:t>E</w:t>
      </w:r>
      <w:r>
        <w:rPr>
          <w:b/>
          <w:sz w:val="24"/>
          <w:szCs w:val="24"/>
        </w:rPr>
        <w:t>LO</w:t>
      </w:r>
      <w:r>
        <w:rPr>
          <w:b/>
          <w:spacing w:val="-2"/>
          <w:sz w:val="24"/>
          <w:szCs w:val="24"/>
        </w:rPr>
        <w:t>P</w:t>
      </w:r>
      <w:r>
        <w:rPr>
          <w:b/>
          <w:spacing w:val="-1"/>
          <w:sz w:val="24"/>
          <w:szCs w:val="24"/>
        </w:rPr>
        <w:t>M</w:t>
      </w:r>
      <w:r>
        <w:rPr>
          <w:b/>
          <w:sz w:val="24"/>
          <w:szCs w:val="24"/>
        </w:rPr>
        <w:t xml:space="preserve">ENT </w:t>
      </w:r>
    </w:p>
    <w:p w14:paraId="5C1FEA55" w14:textId="22B161B2" w:rsidR="00B646B9" w:rsidRDefault="00FB2B15" w:rsidP="009F5420">
      <w:pPr>
        <w:tabs>
          <w:tab w:val="left" w:pos="1980"/>
        </w:tabs>
        <w:spacing w:line="450" w:lineRule="auto"/>
        <w:ind w:left="100" w:right="1986" w:hanging="100"/>
        <w:rPr>
          <w:sz w:val="24"/>
          <w:szCs w:val="24"/>
        </w:rPr>
      </w:pPr>
      <w:r>
        <w:rPr>
          <w:b/>
          <w:spacing w:val="-3"/>
          <w:sz w:val="24"/>
          <w:szCs w:val="24"/>
        </w:rPr>
        <w:t>F</w:t>
      </w:r>
      <w:r>
        <w:rPr>
          <w:b/>
          <w:sz w:val="24"/>
          <w:szCs w:val="24"/>
        </w:rPr>
        <w:t>RO</w:t>
      </w:r>
      <w:r>
        <w:rPr>
          <w:b/>
          <w:spacing w:val="1"/>
          <w:sz w:val="24"/>
          <w:szCs w:val="24"/>
        </w:rPr>
        <w:t>M</w:t>
      </w:r>
      <w:r>
        <w:rPr>
          <w:b/>
          <w:sz w:val="24"/>
          <w:szCs w:val="24"/>
        </w:rPr>
        <w:t xml:space="preserve">: </w:t>
      </w:r>
      <w:r w:rsidR="0044263D">
        <w:rPr>
          <w:b/>
          <w:sz w:val="24"/>
          <w:szCs w:val="24"/>
        </w:rPr>
        <w:tab/>
      </w:r>
      <w:r w:rsidR="003D1D0F">
        <w:rPr>
          <w:b/>
          <w:spacing w:val="-1"/>
          <w:sz w:val="24"/>
          <w:szCs w:val="24"/>
        </w:rPr>
        <w:t>LISA BRINTON</w:t>
      </w:r>
      <w:r>
        <w:rPr>
          <w:b/>
          <w:sz w:val="24"/>
          <w:szCs w:val="24"/>
        </w:rPr>
        <w:t xml:space="preserve">, </w:t>
      </w:r>
      <w:r>
        <w:rPr>
          <w:b/>
          <w:spacing w:val="-1"/>
          <w:sz w:val="24"/>
          <w:szCs w:val="24"/>
        </w:rPr>
        <w:t>D</w:t>
      </w:r>
      <w:r>
        <w:rPr>
          <w:b/>
          <w:sz w:val="24"/>
          <w:szCs w:val="24"/>
        </w:rPr>
        <w:t>IRECTOR</w:t>
      </w:r>
    </w:p>
    <w:p w14:paraId="6B1CA7C9" w14:textId="4E878768" w:rsidR="00066DBB" w:rsidRDefault="00FB2B15" w:rsidP="009F5420">
      <w:pPr>
        <w:tabs>
          <w:tab w:val="left" w:pos="1980"/>
        </w:tabs>
        <w:spacing w:before="4"/>
        <w:ind w:left="100" w:hanging="100"/>
        <w:rPr>
          <w:b/>
          <w:spacing w:val="2"/>
          <w:sz w:val="24"/>
          <w:szCs w:val="24"/>
        </w:rPr>
      </w:pPr>
      <w:r w:rsidRPr="00370AB9">
        <w:rPr>
          <w:b/>
          <w:sz w:val="24"/>
          <w:szCs w:val="24"/>
        </w:rPr>
        <w:t>THROU</w:t>
      </w:r>
      <w:r w:rsidRPr="00370AB9">
        <w:rPr>
          <w:b/>
          <w:spacing w:val="-2"/>
          <w:sz w:val="24"/>
          <w:szCs w:val="24"/>
        </w:rPr>
        <w:t>G</w:t>
      </w:r>
      <w:r w:rsidRPr="00370AB9">
        <w:rPr>
          <w:b/>
          <w:spacing w:val="1"/>
          <w:sz w:val="24"/>
          <w:szCs w:val="24"/>
        </w:rPr>
        <w:t>H</w:t>
      </w:r>
      <w:r w:rsidRPr="00370AB9">
        <w:rPr>
          <w:b/>
          <w:sz w:val="24"/>
          <w:szCs w:val="24"/>
        </w:rPr>
        <w:t xml:space="preserve">: </w:t>
      </w:r>
      <w:r w:rsidR="0044263D">
        <w:rPr>
          <w:b/>
          <w:sz w:val="24"/>
          <w:szCs w:val="24"/>
        </w:rPr>
        <w:tab/>
      </w:r>
      <w:r w:rsidR="00066DBB">
        <w:rPr>
          <w:b/>
          <w:spacing w:val="2"/>
          <w:sz w:val="24"/>
          <w:szCs w:val="24"/>
        </w:rPr>
        <w:t>ROD POWELL, ASSISTANT DIRECTOR</w:t>
      </w:r>
    </w:p>
    <w:p w14:paraId="4F6DB245" w14:textId="655790B5" w:rsidR="00B646B9" w:rsidRPr="00370AB9" w:rsidRDefault="00066DBB" w:rsidP="009F5420">
      <w:pPr>
        <w:tabs>
          <w:tab w:val="left" w:pos="1980"/>
        </w:tabs>
        <w:spacing w:before="4"/>
        <w:ind w:left="1980"/>
        <w:rPr>
          <w:sz w:val="24"/>
          <w:szCs w:val="24"/>
        </w:rPr>
      </w:pPr>
      <w:r>
        <w:rPr>
          <w:b/>
          <w:spacing w:val="2"/>
          <w:sz w:val="24"/>
          <w:szCs w:val="24"/>
        </w:rPr>
        <w:t>F</w:t>
      </w:r>
      <w:r w:rsidR="00370AB9" w:rsidRPr="00370AB9">
        <w:rPr>
          <w:b/>
          <w:spacing w:val="2"/>
          <w:sz w:val="24"/>
          <w:szCs w:val="24"/>
        </w:rPr>
        <w:t xml:space="preserve">RANCISCO BRAMBILA, </w:t>
      </w:r>
      <w:r w:rsidR="00BD57CB">
        <w:rPr>
          <w:b/>
          <w:spacing w:val="2"/>
          <w:sz w:val="24"/>
          <w:szCs w:val="24"/>
        </w:rPr>
        <w:t xml:space="preserve">ACTING </w:t>
      </w:r>
      <w:r w:rsidR="00370AB9" w:rsidRPr="00370AB9">
        <w:rPr>
          <w:b/>
          <w:spacing w:val="2"/>
          <w:sz w:val="24"/>
          <w:szCs w:val="24"/>
        </w:rPr>
        <w:t>PLANNING M</w:t>
      </w:r>
      <w:r w:rsidR="00370AB9">
        <w:rPr>
          <w:b/>
          <w:spacing w:val="2"/>
          <w:sz w:val="24"/>
          <w:szCs w:val="24"/>
        </w:rPr>
        <w:t xml:space="preserve">ANAGER </w:t>
      </w:r>
    </w:p>
    <w:p w14:paraId="3E5CD06A" w14:textId="77777777" w:rsidR="00B646B9" w:rsidRDefault="00FB2B15" w:rsidP="009F5420">
      <w:pPr>
        <w:tabs>
          <w:tab w:val="left" w:pos="1980"/>
        </w:tabs>
        <w:ind w:left="1980"/>
        <w:rPr>
          <w:sz w:val="24"/>
          <w:szCs w:val="24"/>
        </w:rPr>
      </w:pPr>
      <w:r w:rsidRPr="00021E7E">
        <w:rPr>
          <w:b/>
          <w:sz w:val="24"/>
          <w:szCs w:val="24"/>
        </w:rPr>
        <w:t>LUIS</w:t>
      </w:r>
      <w:r w:rsidRPr="00021E7E">
        <w:rPr>
          <w:b/>
          <w:spacing w:val="2"/>
          <w:sz w:val="24"/>
          <w:szCs w:val="24"/>
        </w:rPr>
        <w:t xml:space="preserve"> </w:t>
      </w:r>
      <w:r w:rsidRPr="00021E7E">
        <w:rPr>
          <w:b/>
          <w:sz w:val="24"/>
          <w:szCs w:val="24"/>
        </w:rPr>
        <w:t>OCH</w:t>
      </w:r>
      <w:r w:rsidRPr="00021E7E">
        <w:rPr>
          <w:b/>
          <w:spacing w:val="1"/>
          <w:sz w:val="24"/>
          <w:szCs w:val="24"/>
        </w:rPr>
        <w:t>O</w:t>
      </w:r>
      <w:r w:rsidRPr="00021E7E">
        <w:rPr>
          <w:b/>
          <w:sz w:val="24"/>
          <w:szCs w:val="24"/>
        </w:rPr>
        <w:t xml:space="preserve">A, SR. </w:t>
      </w:r>
      <w:r>
        <w:rPr>
          <w:b/>
          <w:sz w:val="24"/>
          <w:szCs w:val="24"/>
        </w:rPr>
        <w:t>C</w:t>
      </w:r>
      <w:r>
        <w:rPr>
          <w:b/>
          <w:spacing w:val="-2"/>
          <w:sz w:val="24"/>
          <w:szCs w:val="24"/>
        </w:rPr>
        <w:t>O</w:t>
      </w:r>
      <w:r>
        <w:rPr>
          <w:b/>
          <w:spacing w:val="-1"/>
          <w:sz w:val="24"/>
          <w:szCs w:val="24"/>
        </w:rPr>
        <w:t>MM</w:t>
      </w:r>
      <w:r>
        <w:rPr>
          <w:b/>
          <w:sz w:val="24"/>
          <w:szCs w:val="24"/>
        </w:rPr>
        <w:t>U</w:t>
      </w:r>
      <w:r>
        <w:rPr>
          <w:b/>
          <w:spacing w:val="-1"/>
          <w:sz w:val="24"/>
          <w:szCs w:val="24"/>
        </w:rPr>
        <w:t>N</w:t>
      </w:r>
      <w:r>
        <w:rPr>
          <w:b/>
          <w:sz w:val="24"/>
          <w:szCs w:val="24"/>
        </w:rPr>
        <w:t>I</w:t>
      </w:r>
      <w:r>
        <w:rPr>
          <w:b/>
          <w:spacing w:val="1"/>
          <w:sz w:val="24"/>
          <w:szCs w:val="24"/>
        </w:rPr>
        <w:t>T</w:t>
      </w:r>
      <w:r>
        <w:rPr>
          <w:b/>
          <w:sz w:val="24"/>
          <w:szCs w:val="24"/>
        </w:rPr>
        <w:t xml:space="preserve">Y </w:t>
      </w:r>
      <w:r>
        <w:rPr>
          <w:b/>
          <w:spacing w:val="-1"/>
          <w:sz w:val="24"/>
          <w:szCs w:val="24"/>
        </w:rPr>
        <w:t>D</w:t>
      </w:r>
      <w:r>
        <w:rPr>
          <w:b/>
          <w:sz w:val="24"/>
          <w:szCs w:val="24"/>
        </w:rPr>
        <w:t>EVE</w:t>
      </w:r>
      <w:r>
        <w:rPr>
          <w:b/>
          <w:spacing w:val="1"/>
          <w:sz w:val="24"/>
          <w:szCs w:val="24"/>
        </w:rPr>
        <w:t>L</w:t>
      </w:r>
      <w:r>
        <w:rPr>
          <w:b/>
          <w:spacing w:val="3"/>
          <w:sz w:val="24"/>
          <w:szCs w:val="24"/>
        </w:rPr>
        <w:t>O</w:t>
      </w:r>
      <w:r>
        <w:rPr>
          <w:b/>
          <w:sz w:val="24"/>
          <w:szCs w:val="24"/>
        </w:rPr>
        <w:t>P</w:t>
      </w:r>
      <w:r>
        <w:rPr>
          <w:b/>
          <w:spacing w:val="-1"/>
          <w:sz w:val="24"/>
          <w:szCs w:val="24"/>
        </w:rPr>
        <w:t>M</w:t>
      </w:r>
      <w:r>
        <w:rPr>
          <w:b/>
          <w:sz w:val="24"/>
          <w:szCs w:val="24"/>
        </w:rPr>
        <w:t>ENT A</w:t>
      </w:r>
      <w:r>
        <w:rPr>
          <w:b/>
          <w:spacing w:val="-1"/>
          <w:sz w:val="24"/>
          <w:szCs w:val="24"/>
        </w:rPr>
        <w:t>N</w:t>
      </w:r>
      <w:r>
        <w:rPr>
          <w:b/>
          <w:sz w:val="24"/>
          <w:szCs w:val="24"/>
        </w:rPr>
        <w:t>ALYST</w:t>
      </w:r>
    </w:p>
    <w:p w14:paraId="6365B080" w14:textId="01E596E7" w:rsidR="00550437" w:rsidRDefault="00FB2B15" w:rsidP="009F5420">
      <w:pPr>
        <w:tabs>
          <w:tab w:val="left" w:pos="1980"/>
        </w:tabs>
        <w:spacing w:before="45" w:line="500" w:lineRule="atLeast"/>
        <w:ind w:left="100" w:right="80" w:hanging="100"/>
        <w:rPr>
          <w:b/>
          <w:sz w:val="24"/>
          <w:szCs w:val="24"/>
        </w:rPr>
      </w:pPr>
      <w:r>
        <w:rPr>
          <w:b/>
          <w:spacing w:val="1"/>
          <w:sz w:val="24"/>
          <w:szCs w:val="24"/>
        </w:rPr>
        <w:t>B</w:t>
      </w:r>
      <w:r>
        <w:rPr>
          <w:b/>
          <w:sz w:val="24"/>
          <w:szCs w:val="24"/>
        </w:rPr>
        <w:t xml:space="preserve">Y: </w:t>
      </w:r>
      <w:r w:rsidR="0044263D">
        <w:rPr>
          <w:b/>
          <w:sz w:val="24"/>
          <w:szCs w:val="24"/>
        </w:rPr>
        <w:tab/>
      </w:r>
      <w:r>
        <w:rPr>
          <w:b/>
          <w:sz w:val="24"/>
          <w:szCs w:val="24"/>
        </w:rPr>
        <w:t>D</w:t>
      </w:r>
      <w:r>
        <w:rPr>
          <w:b/>
          <w:spacing w:val="-1"/>
          <w:sz w:val="24"/>
          <w:szCs w:val="24"/>
        </w:rPr>
        <w:t>A</w:t>
      </w:r>
      <w:r>
        <w:rPr>
          <w:b/>
          <w:sz w:val="24"/>
          <w:szCs w:val="24"/>
        </w:rPr>
        <w:t>VID</w:t>
      </w:r>
      <w:r>
        <w:rPr>
          <w:b/>
          <w:spacing w:val="-3"/>
          <w:sz w:val="24"/>
          <w:szCs w:val="24"/>
        </w:rPr>
        <w:t xml:space="preserve"> </w:t>
      </w:r>
      <w:r>
        <w:rPr>
          <w:b/>
          <w:sz w:val="24"/>
          <w:szCs w:val="24"/>
        </w:rPr>
        <w:t>V</w:t>
      </w:r>
      <w:r>
        <w:rPr>
          <w:b/>
          <w:spacing w:val="2"/>
          <w:sz w:val="24"/>
          <w:szCs w:val="24"/>
        </w:rPr>
        <w:t>I</w:t>
      </w:r>
      <w:r>
        <w:rPr>
          <w:b/>
          <w:spacing w:val="-2"/>
          <w:sz w:val="24"/>
          <w:szCs w:val="24"/>
        </w:rPr>
        <w:t>G</w:t>
      </w:r>
      <w:r>
        <w:rPr>
          <w:b/>
          <w:sz w:val="24"/>
          <w:szCs w:val="24"/>
        </w:rPr>
        <w:t>I</w:t>
      </w:r>
      <w:r>
        <w:rPr>
          <w:b/>
          <w:spacing w:val="2"/>
          <w:sz w:val="24"/>
          <w:szCs w:val="24"/>
        </w:rPr>
        <w:t>L</w:t>
      </w:r>
      <w:r>
        <w:rPr>
          <w:b/>
          <w:sz w:val="24"/>
          <w:szCs w:val="24"/>
        </w:rPr>
        <w:t>,</w:t>
      </w:r>
      <w:r>
        <w:rPr>
          <w:b/>
          <w:spacing w:val="-2"/>
          <w:sz w:val="24"/>
          <w:szCs w:val="24"/>
        </w:rPr>
        <w:t xml:space="preserve"> </w:t>
      </w:r>
      <w:r w:rsidR="007F3F1D">
        <w:rPr>
          <w:b/>
          <w:spacing w:val="-2"/>
          <w:sz w:val="24"/>
          <w:szCs w:val="24"/>
        </w:rPr>
        <w:t>AD</w:t>
      </w:r>
      <w:r w:rsidR="002365FF">
        <w:rPr>
          <w:b/>
          <w:spacing w:val="-2"/>
          <w:sz w:val="24"/>
          <w:szCs w:val="24"/>
        </w:rPr>
        <w:t xml:space="preserve">MINISTRATIVE ANALYST </w:t>
      </w:r>
    </w:p>
    <w:p w14:paraId="09B45A10" w14:textId="37AB7B8E" w:rsidR="00B646B9" w:rsidRDefault="00FB2B15" w:rsidP="009F5420">
      <w:pPr>
        <w:tabs>
          <w:tab w:val="left" w:pos="1980"/>
        </w:tabs>
        <w:spacing w:before="45" w:line="500" w:lineRule="atLeast"/>
        <w:ind w:left="100" w:right="80" w:hanging="100"/>
        <w:rPr>
          <w:sz w:val="24"/>
          <w:szCs w:val="24"/>
        </w:rPr>
      </w:pPr>
      <w:r>
        <w:rPr>
          <w:b/>
          <w:sz w:val="24"/>
          <w:szCs w:val="24"/>
        </w:rPr>
        <w:t>TI</w:t>
      </w:r>
      <w:r>
        <w:rPr>
          <w:b/>
          <w:spacing w:val="1"/>
          <w:sz w:val="24"/>
          <w:szCs w:val="24"/>
        </w:rPr>
        <w:t>T</w:t>
      </w:r>
      <w:r>
        <w:rPr>
          <w:b/>
          <w:sz w:val="24"/>
          <w:szCs w:val="24"/>
        </w:rPr>
        <w:t>L</w:t>
      </w:r>
      <w:r>
        <w:rPr>
          <w:b/>
          <w:spacing w:val="1"/>
          <w:sz w:val="24"/>
          <w:szCs w:val="24"/>
        </w:rPr>
        <w:t>E</w:t>
      </w:r>
      <w:r>
        <w:rPr>
          <w:b/>
          <w:sz w:val="24"/>
          <w:szCs w:val="24"/>
        </w:rPr>
        <w:t xml:space="preserve">: </w:t>
      </w:r>
      <w:r w:rsidR="0044263D">
        <w:rPr>
          <w:b/>
          <w:sz w:val="24"/>
          <w:szCs w:val="24"/>
        </w:rPr>
        <w:tab/>
      </w:r>
      <w:r>
        <w:rPr>
          <w:b/>
          <w:sz w:val="24"/>
          <w:szCs w:val="24"/>
        </w:rPr>
        <w:t>A</w:t>
      </w:r>
      <w:r>
        <w:rPr>
          <w:b/>
          <w:spacing w:val="-1"/>
          <w:sz w:val="24"/>
          <w:szCs w:val="24"/>
        </w:rPr>
        <w:t>P</w:t>
      </w:r>
      <w:r>
        <w:rPr>
          <w:b/>
          <w:spacing w:val="-3"/>
          <w:sz w:val="24"/>
          <w:szCs w:val="24"/>
        </w:rPr>
        <w:t>P</w:t>
      </w:r>
      <w:r>
        <w:rPr>
          <w:b/>
          <w:sz w:val="24"/>
          <w:szCs w:val="24"/>
        </w:rPr>
        <w:t>LIC</w:t>
      </w:r>
      <w:r>
        <w:rPr>
          <w:b/>
          <w:spacing w:val="-1"/>
          <w:sz w:val="24"/>
          <w:szCs w:val="24"/>
        </w:rPr>
        <w:t>A</w:t>
      </w:r>
      <w:r>
        <w:rPr>
          <w:b/>
          <w:sz w:val="24"/>
          <w:szCs w:val="24"/>
        </w:rPr>
        <w:t xml:space="preserve">TION </w:t>
      </w:r>
      <w:r>
        <w:rPr>
          <w:b/>
          <w:spacing w:val="1"/>
          <w:sz w:val="24"/>
          <w:szCs w:val="24"/>
        </w:rPr>
        <w:t>T</w:t>
      </w:r>
      <w:r>
        <w:rPr>
          <w:b/>
          <w:sz w:val="24"/>
          <w:szCs w:val="24"/>
        </w:rPr>
        <w:t xml:space="preserve">O </w:t>
      </w:r>
      <w:r>
        <w:rPr>
          <w:b/>
          <w:spacing w:val="1"/>
          <w:sz w:val="24"/>
          <w:szCs w:val="24"/>
        </w:rPr>
        <w:t>T</w:t>
      </w:r>
      <w:r>
        <w:rPr>
          <w:b/>
          <w:sz w:val="24"/>
          <w:szCs w:val="24"/>
        </w:rPr>
        <w:t>HE</w:t>
      </w:r>
      <w:r>
        <w:rPr>
          <w:b/>
          <w:spacing w:val="1"/>
          <w:sz w:val="24"/>
          <w:szCs w:val="24"/>
        </w:rPr>
        <w:t xml:space="preserve"> </w:t>
      </w:r>
      <w:r>
        <w:rPr>
          <w:b/>
          <w:sz w:val="24"/>
          <w:szCs w:val="24"/>
        </w:rPr>
        <w:t>C</w:t>
      </w:r>
      <w:r>
        <w:rPr>
          <w:b/>
          <w:spacing w:val="-1"/>
          <w:sz w:val="24"/>
          <w:szCs w:val="24"/>
        </w:rPr>
        <w:t>A</w:t>
      </w:r>
      <w:r>
        <w:rPr>
          <w:b/>
          <w:sz w:val="24"/>
          <w:szCs w:val="24"/>
        </w:rPr>
        <w:t>LI</w:t>
      </w:r>
      <w:r>
        <w:rPr>
          <w:b/>
          <w:spacing w:val="-2"/>
          <w:sz w:val="24"/>
          <w:szCs w:val="24"/>
        </w:rPr>
        <w:t>F</w:t>
      </w:r>
      <w:r>
        <w:rPr>
          <w:b/>
          <w:sz w:val="24"/>
          <w:szCs w:val="24"/>
        </w:rPr>
        <w:t>ORNIA</w:t>
      </w:r>
      <w:r>
        <w:rPr>
          <w:b/>
          <w:spacing w:val="-1"/>
          <w:sz w:val="24"/>
          <w:szCs w:val="24"/>
        </w:rPr>
        <w:t xml:space="preserve"> </w:t>
      </w:r>
      <w:r>
        <w:rPr>
          <w:b/>
          <w:sz w:val="24"/>
          <w:szCs w:val="24"/>
        </w:rPr>
        <w:t>D</w:t>
      </w:r>
      <w:r>
        <w:rPr>
          <w:b/>
          <w:spacing w:val="2"/>
          <w:sz w:val="24"/>
          <w:szCs w:val="24"/>
        </w:rPr>
        <w:t>E</w:t>
      </w:r>
      <w:r>
        <w:rPr>
          <w:b/>
          <w:spacing w:val="-3"/>
          <w:sz w:val="24"/>
          <w:szCs w:val="24"/>
        </w:rPr>
        <w:t>P</w:t>
      </w:r>
      <w:r>
        <w:rPr>
          <w:b/>
          <w:spacing w:val="2"/>
          <w:sz w:val="24"/>
          <w:szCs w:val="24"/>
        </w:rPr>
        <w:t>A</w:t>
      </w:r>
      <w:r>
        <w:rPr>
          <w:b/>
          <w:sz w:val="24"/>
          <w:szCs w:val="24"/>
        </w:rPr>
        <w:t>RT</w:t>
      </w:r>
      <w:r>
        <w:rPr>
          <w:b/>
          <w:spacing w:val="-1"/>
          <w:sz w:val="24"/>
          <w:szCs w:val="24"/>
        </w:rPr>
        <w:t>M</w:t>
      </w:r>
      <w:r>
        <w:rPr>
          <w:b/>
          <w:sz w:val="24"/>
          <w:szCs w:val="24"/>
        </w:rPr>
        <w:t>ENT OF</w:t>
      </w:r>
    </w:p>
    <w:p w14:paraId="66EFCC56" w14:textId="3AF5AA71" w:rsidR="00B646B9" w:rsidRDefault="00FB2B15" w:rsidP="009F5420">
      <w:pPr>
        <w:tabs>
          <w:tab w:val="left" w:pos="1980"/>
        </w:tabs>
        <w:spacing w:before="41" w:line="277" w:lineRule="auto"/>
        <w:ind w:left="1980" w:right="277"/>
        <w:rPr>
          <w:sz w:val="24"/>
          <w:szCs w:val="24"/>
        </w:rPr>
      </w:pPr>
      <w:r w:rsidRPr="04236C72">
        <w:rPr>
          <w:b/>
          <w:bCs/>
          <w:sz w:val="24"/>
          <w:szCs w:val="24"/>
        </w:rPr>
        <w:t>H</w:t>
      </w:r>
      <w:r w:rsidRPr="04236C72">
        <w:rPr>
          <w:b/>
          <w:bCs/>
          <w:spacing w:val="1"/>
          <w:sz w:val="24"/>
          <w:szCs w:val="24"/>
        </w:rPr>
        <w:t>O</w:t>
      </w:r>
      <w:r w:rsidRPr="04236C72">
        <w:rPr>
          <w:b/>
          <w:bCs/>
          <w:sz w:val="24"/>
          <w:szCs w:val="24"/>
        </w:rPr>
        <w:t>USING</w:t>
      </w:r>
      <w:r w:rsidRPr="04236C72">
        <w:rPr>
          <w:b/>
          <w:bCs/>
          <w:spacing w:val="-2"/>
          <w:sz w:val="24"/>
          <w:szCs w:val="24"/>
        </w:rPr>
        <w:t xml:space="preserve"> </w:t>
      </w:r>
      <w:r w:rsidRPr="04236C72">
        <w:rPr>
          <w:b/>
          <w:bCs/>
          <w:sz w:val="24"/>
          <w:szCs w:val="24"/>
        </w:rPr>
        <w:t>A</w:t>
      </w:r>
      <w:r w:rsidRPr="04236C72">
        <w:rPr>
          <w:b/>
          <w:bCs/>
          <w:spacing w:val="-1"/>
          <w:sz w:val="24"/>
          <w:szCs w:val="24"/>
        </w:rPr>
        <w:t>N</w:t>
      </w:r>
      <w:r w:rsidRPr="04236C72">
        <w:rPr>
          <w:b/>
          <w:bCs/>
          <w:sz w:val="24"/>
          <w:szCs w:val="24"/>
        </w:rPr>
        <w:t xml:space="preserve">D </w:t>
      </w:r>
      <w:r w:rsidRPr="04236C72">
        <w:rPr>
          <w:b/>
          <w:bCs/>
          <w:spacing w:val="-1"/>
          <w:sz w:val="24"/>
          <w:szCs w:val="24"/>
        </w:rPr>
        <w:t>C</w:t>
      </w:r>
      <w:r w:rsidRPr="04236C72">
        <w:rPr>
          <w:b/>
          <w:bCs/>
          <w:sz w:val="24"/>
          <w:szCs w:val="24"/>
        </w:rPr>
        <w:t>O</w:t>
      </w:r>
      <w:r w:rsidRPr="04236C72">
        <w:rPr>
          <w:b/>
          <w:bCs/>
          <w:spacing w:val="2"/>
          <w:sz w:val="24"/>
          <w:szCs w:val="24"/>
        </w:rPr>
        <w:t>M</w:t>
      </w:r>
      <w:r w:rsidRPr="04236C72">
        <w:rPr>
          <w:b/>
          <w:bCs/>
          <w:spacing w:val="-1"/>
          <w:sz w:val="24"/>
          <w:szCs w:val="24"/>
        </w:rPr>
        <w:t>M</w:t>
      </w:r>
      <w:r w:rsidRPr="04236C72">
        <w:rPr>
          <w:b/>
          <w:bCs/>
          <w:sz w:val="24"/>
          <w:szCs w:val="24"/>
        </w:rPr>
        <w:t>U</w:t>
      </w:r>
      <w:r w:rsidRPr="04236C72">
        <w:rPr>
          <w:b/>
          <w:bCs/>
          <w:spacing w:val="-1"/>
          <w:sz w:val="24"/>
          <w:szCs w:val="24"/>
        </w:rPr>
        <w:t>N</w:t>
      </w:r>
      <w:r w:rsidRPr="04236C72">
        <w:rPr>
          <w:b/>
          <w:bCs/>
          <w:sz w:val="24"/>
          <w:szCs w:val="24"/>
        </w:rPr>
        <w:t>I</w:t>
      </w:r>
      <w:r w:rsidRPr="04236C72">
        <w:rPr>
          <w:b/>
          <w:bCs/>
          <w:spacing w:val="1"/>
          <w:sz w:val="24"/>
          <w:szCs w:val="24"/>
        </w:rPr>
        <w:t>T</w:t>
      </w:r>
      <w:r w:rsidRPr="04236C72">
        <w:rPr>
          <w:b/>
          <w:bCs/>
          <w:sz w:val="24"/>
          <w:szCs w:val="24"/>
        </w:rPr>
        <w:t xml:space="preserve">Y </w:t>
      </w:r>
      <w:r w:rsidRPr="04236C72">
        <w:rPr>
          <w:b/>
          <w:bCs/>
          <w:spacing w:val="-1"/>
          <w:sz w:val="24"/>
          <w:szCs w:val="24"/>
        </w:rPr>
        <w:t>D</w:t>
      </w:r>
      <w:r w:rsidRPr="04236C72">
        <w:rPr>
          <w:b/>
          <w:bCs/>
          <w:sz w:val="24"/>
          <w:szCs w:val="24"/>
        </w:rPr>
        <w:t>EVE</w:t>
      </w:r>
      <w:r w:rsidRPr="04236C72">
        <w:rPr>
          <w:b/>
          <w:bCs/>
          <w:spacing w:val="1"/>
          <w:sz w:val="24"/>
          <w:szCs w:val="24"/>
        </w:rPr>
        <w:t>L</w:t>
      </w:r>
      <w:r w:rsidRPr="04236C72">
        <w:rPr>
          <w:b/>
          <w:bCs/>
          <w:sz w:val="24"/>
          <w:szCs w:val="24"/>
        </w:rPr>
        <w:t>OP</w:t>
      </w:r>
      <w:r w:rsidRPr="04236C72">
        <w:rPr>
          <w:b/>
          <w:bCs/>
          <w:spacing w:val="1"/>
          <w:sz w:val="24"/>
          <w:szCs w:val="24"/>
        </w:rPr>
        <w:t>M</w:t>
      </w:r>
      <w:r w:rsidRPr="04236C72">
        <w:rPr>
          <w:b/>
          <w:bCs/>
          <w:sz w:val="24"/>
          <w:szCs w:val="24"/>
        </w:rPr>
        <w:t>ENT</w:t>
      </w:r>
      <w:r w:rsidR="00BD57CB">
        <w:rPr>
          <w:b/>
          <w:bCs/>
          <w:sz w:val="24"/>
          <w:szCs w:val="24"/>
        </w:rPr>
        <w:t xml:space="preserve"> FOR </w:t>
      </w:r>
      <w:r w:rsidR="008B6741">
        <w:rPr>
          <w:b/>
          <w:bCs/>
          <w:sz w:val="24"/>
          <w:szCs w:val="24"/>
        </w:rPr>
        <w:t xml:space="preserve">THE </w:t>
      </w:r>
      <w:r w:rsidR="008B6741" w:rsidRPr="04236C72">
        <w:rPr>
          <w:b/>
          <w:bCs/>
          <w:spacing w:val="3"/>
          <w:sz w:val="24"/>
          <w:szCs w:val="24"/>
        </w:rPr>
        <w:t>PROHOUSING</w:t>
      </w:r>
      <w:r w:rsidRPr="04236C72">
        <w:rPr>
          <w:b/>
          <w:bCs/>
          <w:sz w:val="24"/>
          <w:szCs w:val="24"/>
        </w:rPr>
        <w:t xml:space="preserve"> IN</w:t>
      </w:r>
      <w:r w:rsidRPr="04236C72">
        <w:rPr>
          <w:b/>
          <w:bCs/>
          <w:spacing w:val="-1"/>
          <w:sz w:val="24"/>
          <w:szCs w:val="24"/>
        </w:rPr>
        <w:t>C</w:t>
      </w:r>
      <w:r w:rsidRPr="04236C72">
        <w:rPr>
          <w:b/>
          <w:bCs/>
          <w:sz w:val="24"/>
          <w:szCs w:val="24"/>
        </w:rPr>
        <w:t>ENTIVE</w:t>
      </w:r>
      <w:r w:rsidRPr="04236C72">
        <w:rPr>
          <w:b/>
          <w:bCs/>
          <w:spacing w:val="2"/>
          <w:sz w:val="24"/>
          <w:szCs w:val="24"/>
        </w:rPr>
        <w:t xml:space="preserve"> </w:t>
      </w:r>
      <w:r w:rsidRPr="04236C72">
        <w:rPr>
          <w:b/>
          <w:bCs/>
          <w:sz w:val="24"/>
          <w:szCs w:val="24"/>
        </w:rPr>
        <w:t>P</w:t>
      </w:r>
      <w:r w:rsidRPr="04236C72">
        <w:rPr>
          <w:b/>
          <w:bCs/>
          <w:spacing w:val="-1"/>
          <w:sz w:val="24"/>
          <w:szCs w:val="24"/>
        </w:rPr>
        <w:t>R</w:t>
      </w:r>
      <w:r w:rsidRPr="04236C72">
        <w:rPr>
          <w:b/>
          <w:bCs/>
          <w:sz w:val="24"/>
          <w:szCs w:val="24"/>
        </w:rPr>
        <w:t>O</w:t>
      </w:r>
      <w:r w:rsidRPr="04236C72">
        <w:rPr>
          <w:b/>
          <w:bCs/>
          <w:spacing w:val="-1"/>
          <w:sz w:val="24"/>
          <w:szCs w:val="24"/>
        </w:rPr>
        <w:t>G</w:t>
      </w:r>
      <w:r w:rsidRPr="04236C72">
        <w:rPr>
          <w:b/>
          <w:bCs/>
          <w:sz w:val="24"/>
          <w:szCs w:val="24"/>
        </w:rPr>
        <w:t>R</w:t>
      </w:r>
      <w:r w:rsidRPr="04236C72">
        <w:rPr>
          <w:b/>
          <w:bCs/>
          <w:spacing w:val="1"/>
          <w:sz w:val="24"/>
          <w:szCs w:val="24"/>
        </w:rPr>
        <w:t>A</w:t>
      </w:r>
      <w:r w:rsidRPr="04236C72">
        <w:rPr>
          <w:b/>
          <w:bCs/>
          <w:sz w:val="24"/>
          <w:szCs w:val="24"/>
        </w:rPr>
        <w:t>M</w:t>
      </w:r>
      <w:r w:rsidR="006E3AF5">
        <w:rPr>
          <w:b/>
          <w:bCs/>
          <w:sz w:val="24"/>
          <w:szCs w:val="24"/>
        </w:rPr>
        <w:t xml:space="preserve"> ROUND 2</w:t>
      </w:r>
    </w:p>
    <w:p w14:paraId="57409672" w14:textId="77777777" w:rsidR="00B646B9" w:rsidRDefault="00B646B9">
      <w:pPr>
        <w:spacing w:before="9" w:line="260" w:lineRule="exact"/>
        <w:rPr>
          <w:sz w:val="26"/>
          <w:szCs w:val="26"/>
        </w:rPr>
      </w:pPr>
    </w:p>
    <w:p w14:paraId="63D866E2" w14:textId="77777777" w:rsidR="00B646B9" w:rsidRDefault="00FB2B15" w:rsidP="009F5420">
      <w:pPr>
        <w:spacing w:before="29" w:line="260" w:lineRule="exact"/>
        <w:rPr>
          <w:sz w:val="24"/>
          <w:szCs w:val="24"/>
        </w:rPr>
      </w:pPr>
      <w:r w:rsidRPr="009F5420">
        <w:rPr>
          <w:spacing w:val="-1"/>
          <w:position w:val="-1"/>
          <w:sz w:val="24"/>
          <w:szCs w:val="24"/>
          <w:u w:val="single" w:color="000000"/>
        </w:rPr>
        <w:t>RECOMMENDED</w:t>
      </w:r>
      <w:r>
        <w:rPr>
          <w:spacing w:val="-1"/>
          <w:position w:val="-1"/>
          <w:sz w:val="24"/>
          <w:szCs w:val="24"/>
          <w:u w:val="single" w:color="000000"/>
        </w:rPr>
        <w:t xml:space="preserve"> </w:t>
      </w:r>
      <w:r>
        <w:rPr>
          <w:position w:val="-1"/>
          <w:sz w:val="24"/>
          <w:szCs w:val="24"/>
          <w:u w:val="single" w:color="000000"/>
        </w:rPr>
        <w:t>M</w:t>
      </w:r>
      <w:r>
        <w:rPr>
          <w:spacing w:val="2"/>
          <w:position w:val="-1"/>
          <w:sz w:val="24"/>
          <w:szCs w:val="24"/>
          <w:u w:val="single" w:color="000000"/>
        </w:rPr>
        <w:t>OT</w:t>
      </w:r>
      <w:r>
        <w:rPr>
          <w:spacing w:val="-3"/>
          <w:position w:val="-1"/>
          <w:sz w:val="24"/>
          <w:szCs w:val="24"/>
          <w:u w:val="single" w:color="000000"/>
        </w:rPr>
        <w:t>I</w:t>
      </w:r>
      <w:r>
        <w:rPr>
          <w:position w:val="-1"/>
          <w:sz w:val="24"/>
          <w:szCs w:val="24"/>
          <w:u w:val="single" w:color="000000"/>
        </w:rPr>
        <w:t>ON</w:t>
      </w:r>
      <w:r>
        <w:rPr>
          <w:position w:val="-1"/>
          <w:sz w:val="24"/>
          <w:szCs w:val="24"/>
        </w:rPr>
        <w:t>:</w:t>
      </w:r>
    </w:p>
    <w:p w14:paraId="7FEFD346" w14:textId="77777777" w:rsidR="00B646B9" w:rsidRDefault="00B646B9">
      <w:pPr>
        <w:spacing w:before="12" w:line="240" w:lineRule="exact"/>
        <w:rPr>
          <w:sz w:val="24"/>
          <w:szCs w:val="24"/>
        </w:rPr>
      </w:pPr>
    </w:p>
    <w:p w14:paraId="2E892934" w14:textId="77777777" w:rsidR="00B646B9" w:rsidRDefault="00FB2B15" w:rsidP="008640C1">
      <w:pPr>
        <w:ind w:left="90"/>
        <w:rPr>
          <w:sz w:val="24"/>
          <w:szCs w:val="24"/>
        </w:rPr>
      </w:pPr>
      <w:r>
        <w:rPr>
          <w:sz w:val="24"/>
          <w:szCs w:val="24"/>
        </w:rPr>
        <w:t>A mot</w:t>
      </w:r>
      <w:r w:rsidRPr="008640C1">
        <w:rPr>
          <w:sz w:val="24"/>
          <w:szCs w:val="24"/>
        </w:rPr>
        <w:t>i</w:t>
      </w:r>
      <w:r>
        <w:rPr>
          <w:sz w:val="24"/>
          <w:szCs w:val="24"/>
        </w:rPr>
        <w:t>on to app</w:t>
      </w:r>
      <w:r w:rsidRPr="008640C1">
        <w:rPr>
          <w:sz w:val="24"/>
          <w:szCs w:val="24"/>
        </w:rPr>
        <w:t>r</w:t>
      </w:r>
      <w:r>
        <w:rPr>
          <w:sz w:val="24"/>
          <w:szCs w:val="24"/>
        </w:rPr>
        <w:t>ove</w:t>
      </w:r>
      <w:r w:rsidRPr="008640C1">
        <w:rPr>
          <w:sz w:val="24"/>
          <w:szCs w:val="24"/>
        </w:rPr>
        <w:t xml:space="preserve"> </w:t>
      </w:r>
      <w:r>
        <w:rPr>
          <w:sz w:val="24"/>
          <w:szCs w:val="24"/>
        </w:rPr>
        <w:t>a</w:t>
      </w:r>
      <w:r w:rsidRPr="008640C1">
        <w:rPr>
          <w:sz w:val="24"/>
          <w:szCs w:val="24"/>
        </w:rPr>
        <w:t xml:space="preserve"> Re</w:t>
      </w:r>
      <w:r>
        <w:rPr>
          <w:sz w:val="24"/>
          <w:szCs w:val="24"/>
        </w:rPr>
        <w:t>solu</w:t>
      </w:r>
      <w:r w:rsidRPr="008640C1">
        <w:rPr>
          <w:sz w:val="24"/>
          <w:szCs w:val="24"/>
        </w:rPr>
        <w:t>t</w:t>
      </w:r>
      <w:r>
        <w:rPr>
          <w:sz w:val="24"/>
          <w:szCs w:val="24"/>
        </w:rPr>
        <w:t>ion autho</w:t>
      </w:r>
      <w:r w:rsidRPr="008640C1">
        <w:rPr>
          <w:sz w:val="24"/>
          <w:szCs w:val="24"/>
        </w:rPr>
        <w:t>r</w:t>
      </w:r>
      <w:r>
        <w:rPr>
          <w:sz w:val="24"/>
          <w:szCs w:val="24"/>
        </w:rPr>
        <w:t>i</w:t>
      </w:r>
      <w:r w:rsidRPr="008640C1">
        <w:rPr>
          <w:sz w:val="24"/>
          <w:szCs w:val="24"/>
        </w:rPr>
        <w:t>z</w:t>
      </w:r>
      <w:r>
        <w:rPr>
          <w:sz w:val="24"/>
          <w:szCs w:val="24"/>
        </w:rPr>
        <w:t>in</w:t>
      </w:r>
      <w:r w:rsidRPr="008640C1">
        <w:rPr>
          <w:sz w:val="24"/>
          <w:szCs w:val="24"/>
        </w:rPr>
        <w:t>g</w:t>
      </w:r>
      <w:r>
        <w:rPr>
          <w:sz w:val="24"/>
          <w:szCs w:val="24"/>
        </w:rPr>
        <w:t>:</w:t>
      </w:r>
    </w:p>
    <w:p w14:paraId="5EFE84A2" w14:textId="77777777" w:rsidR="00B646B9" w:rsidRPr="008640C1" w:rsidRDefault="00B646B9" w:rsidP="002B4E52">
      <w:pPr>
        <w:ind w:left="540"/>
        <w:jc w:val="both"/>
        <w:rPr>
          <w:sz w:val="24"/>
          <w:szCs w:val="24"/>
        </w:rPr>
      </w:pPr>
    </w:p>
    <w:p w14:paraId="175E0EC0" w14:textId="1C3003FC" w:rsidR="00104204" w:rsidRPr="00C237A4" w:rsidRDefault="00104204" w:rsidP="00104204">
      <w:pPr>
        <w:pStyle w:val="ListParagraph"/>
        <w:numPr>
          <w:ilvl w:val="0"/>
          <w:numId w:val="4"/>
        </w:numPr>
        <w:jc w:val="both"/>
        <w:rPr>
          <w:sz w:val="24"/>
          <w:szCs w:val="24"/>
        </w:rPr>
      </w:pPr>
      <w:r w:rsidRPr="00C237A4">
        <w:rPr>
          <w:sz w:val="24"/>
          <w:szCs w:val="24"/>
        </w:rPr>
        <w:t>the submission of a Prohousing Incentive Program Round 2 application to the California Department of Housing and Community Development (HCD)</w:t>
      </w:r>
      <w:r>
        <w:rPr>
          <w:sz w:val="24"/>
          <w:szCs w:val="24"/>
        </w:rPr>
        <w:t xml:space="preserve">, and if awarded; </w:t>
      </w:r>
    </w:p>
    <w:p w14:paraId="0E689DFD" w14:textId="77777777" w:rsidR="00104204" w:rsidRPr="00C237A4" w:rsidRDefault="00104204" w:rsidP="00104204">
      <w:pPr>
        <w:jc w:val="both"/>
        <w:rPr>
          <w:sz w:val="24"/>
          <w:szCs w:val="24"/>
        </w:rPr>
      </w:pPr>
    </w:p>
    <w:p w14:paraId="5E81BC43" w14:textId="56D07096" w:rsidR="00104204" w:rsidRPr="00C237A4" w:rsidRDefault="00104204" w:rsidP="00104204">
      <w:pPr>
        <w:pStyle w:val="ListParagraph"/>
        <w:numPr>
          <w:ilvl w:val="0"/>
          <w:numId w:val="4"/>
        </w:numPr>
        <w:jc w:val="both"/>
        <w:rPr>
          <w:sz w:val="24"/>
          <w:szCs w:val="24"/>
        </w:rPr>
      </w:pPr>
      <w:r w:rsidRPr="00C237A4">
        <w:rPr>
          <w:sz w:val="24"/>
          <w:szCs w:val="24"/>
        </w:rPr>
        <w:t>the City Manager or designee to accept Prohousing Incentive Program Round 2 Program funds</w:t>
      </w:r>
      <w:r>
        <w:rPr>
          <w:sz w:val="24"/>
          <w:szCs w:val="24"/>
        </w:rPr>
        <w:t xml:space="preserve"> </w:t>
      </w:r>
      <w:r w:rsidRPr="00C237A4">
        <w:rPr>
          <w:sz w:val="24"/>
          <w:szCs w:val="24"/>
        </w:rPr>
        <w:t>and execute all required Agreements and related documents necessary to implement the program; and</w:t>
      </w:r>
    </w:p>
    <w:p w14:paraId="32204FE0" w14:textId="77777777" w:rsidR="00104204" w:rsidRPr="00C237A4" w:rsidRDefault="00104204" w:rsidP="00104204">
      <w:pPr>
        <w:jc w:val="both"/>
        <w:rPr>
          <w:sz w:val="24"/>
          <w:szCs w:val="24"/>
        </w:rPr>
      </w:pPr>
    </w:p>
    <w:p w14:paraId="1CA50FAE" w14:textId="3CAB15DF" w:rsidR="00104204" w:rsidRPr="00C237A4" w:rsidRDefault="00104204" w:rsidP="00104204">
      <w:pPr>
        <w:pStyle w:val="ListParagraph"/>
        <w:numPr>
          <w:ilvl w:val="0"/>
          <w:numId w:val="4"/>
        </w:numPr>
        <w:spacing w:before="16" w:line="260" w:lineRule="exact"/>
        <w:jc w:val="both"/>
        <w:rPr>
          <w:sz w:val="24"/>
          <w:szCs w:val="24"/>
        </w:rPr>
      </w:pPr>
      <w:r w:rsidRPr="00C237A4">
        <w:rPr>
          <w:sz w:val="24"/>
          <w:szCs w:val="24"/>
        </w:rPr>
        <w:t>the establishment of an HCD PIP Round 2 appropriation of up to $1,250,000</w:t>
      </w:r>
      <w:r>
        <w:rPr>
          <w:sz w:val="24"/>
          <w:szCs w:val="24"/>
        </w:rPr>
        <w:t xml:space="preserve"> </w:t>
      </w:r>
      <w:r w:rsidRPr="00C237A4">
        <w:rPr>
          <w:sz w:val="24"/>
          <w:szCs w:val="24"/>
        </w:rPr>
        <w:t>for allowable predevelopment, development, acquisiti</w:t>
      </w:r>
      <w:r w:rsidRPr="00104204">
        <w:rPr>
          <w:sz w:val="24"/>
          <w:szCs w:val="24"/>
        </w:rPr>
        <w:t xml:space="preserve">on, rehabilitation, and preservation of affordable multifamily, residential live-work, </w:t>
      </w:r>
      <w:r>
        <w:rPr>
          <w:sz w:val="24"/>
          <w:szCs w:val="24"/>
        </w:rPr>
        <w:t xml:space="preserve">and </w:t>
      </w:r>
      <w:r w:rsidRPr="00104204">
        <w:rPr>
          <w:sz w:val="24"/>
          <w:szCs w:val="24"/>
        </w:rPr>
        <w:t>rental housing</w:t>
      </w:r>
      <w:r w:rsidRPr="00C237A4">
        <w:rPr>
          <w:sz w:val="24"/>
          <w:szCs w:val="24"/>
        </w:rPr>
        <w:t xml:space="preserve"> as well as </w:t>
      </w:r>
      <w:bookmarkStart w:id="0" w:name="_Hlk158876950"/>
      <w:r w:rsidRPr="00C237A4">
        <w:rPr>
          <w:sz w:val="24"/>
          <w:szCs w:val="24"/>
        </w:rPr>
        <w:t>assistance to persons who are experiencing or at risk of homelessness.</w:t>
      </w:r>
    </w:p>
    <w:bookmarkEnd w:id="0"/>
    <w:p w14:paraId="703DDADE" w14:textId="15980052" w:rsidR="00B646B9" w:rsidRDefault="041AC0F5" w:rsidP="5C4548E6">
      <w:pPr>
        <w:spacing w:before="16" w:line="260" w:lineRule="exact"/>
        <w:ind w:left="540"/>
        <w:rPr>
          <w:sz w:val="24"/>
          <w:szCs w:val="24"/>
        </w:rPr>
      </w:pPr>
      <w:r w:rsidRPr="5C4548E6">
        <w:rPr>
          <w:sz w:val="24"/>
          <w:szCs w:val="24"/>
        </w:rPr>
        <w:t xml:space="preserve"> </w:t>
      </w:r>
    </w:p>
    <w:p w14:paraId="1002744E" w14:textId="77777777" w:rsidR="00B646B9" w:rsidRDefault="00FB2B15" w:rsidP="009F5420">
      <w:pPr>
        <w:spacing w:before="29" w:line="260" w:lineRule="exact"/>
        <w:rPr>
          <w:sz w:val="24"/>
          <w:szCs w:val="24"/>
        </w:rPr>
      </w:pPr>
      <w:r w:rsidRPr="009F5420">
        <w:rPr>
          <w:spacing w:val="-1"/>
          <w:position w:val="-1"/>
          <w:sz w:val="24"/>
          <w:szCs w:val="24"/>
          <w:u w:val="single" w:color="000000"/>
        </w:rPr>
        <w:t>EXECUTIVE</w:t>
      </w:r>
      <w:r>
        <w:rPr>
          <w:spacing w:val="-1"/>
          <w:position w:val="-1"/>
          <w:sz w:val="24"/>
          <w:szCs w:val="24"/>
          <w:u w:val="single" w:color="000000"/>
        </w:rPr>
        <w:t xml:space="preserve"> </w:t>
      </w:r>
      <w:r>
        <w:rPr>
          <w:spacing w:val="1"/>
          <w:position w:val="-1"/>
          <w:sz w:val="24"/>
          <w:szCs w:val="24"/>
          <w:u w:val="single" w:color="000000"/>
        </w:rPr>
        <w:t>S</w:t>
      </w:r>
      <w:r>
        <w:rPr>
          <w:position w:val="-1"/>
          <w:sz w:val="24"/>
          <w:szCs w:val="24"/>
          <w:u w:val="single" w:color="000000"/>
        </w:rPr>
        <w:t>UMM</w:t>
      </w:r>
      <w:r>
        <w:rPr>
          <w:spacing w:val="2"/>
          <w:position w:val="-1"/>
          <w:sz w:val="24"/>
          <w:szCs w:val="24"/>
          <w:u w:val="single" w:color="000000"/>
        </w:rPr>
        <w:t>A</w:t>
      </w:r>
      <w:r>
        <w:rPr>
          <w:position w:val="-1"/>
          <w:sz w:val="24"/>
          <w:szCs w:val="24"/>
          <w:u w:val="single" w:color="000000"/>
        </w:rPr>
        <w:t>R</w:t>
      </w:r>
      <w:r>
        <w:rPr>
          <w:spacing w:val="1"/>
          <w:position w:val="-1"/>
          <w:sz w:val="24"/>
          <w:szCs w:val="24"/>
          <w:u w:val="single" w:color="000000"/>
        </w:rPr>
        <w:t>Y</w:t>
      </w:r>
      <w:r>
        <w:rPr>
          <w:position w:val="-1"/>
          <w:sz w:val="24"/>
          <w:szCs w:val="24"/>
        </w:rPr>
        <w:t>:</w:t>
      </w:r>
    </w:p>
    <w:p w14:paraId="49349F57" w14:textId="77777777" w:rsidR="00B646B9" w:rsidRDefault="00B646B9">
      <w:pPr>
        <w:spacing w:before="13" w:line="240" w:lineRule="exact"/>
        <w:rPr>
          <w:sz w:val="24"/>
          <w:szCs w:val="24"/>
        </w:rPr>
      </w:pPr>
    </w:p>
    <w:p w14:paraId="1A7274A4" w14:textId="1C7AE6E4" w:rsidR="004A6D18" w:rsidRPr="00423317" w:rsidRDefault="2DF281CF" w:rsidP="009F5420">
      <w:pPr>
        <w:spacing w:before="29"/>
        <w:ind w:right="73"/>
        <w:jc w:val="both"/>
        <w:rPr>
          <w:sz w:val="24"/>
          <w:szCs w:val="24"/>
        </w:rPr>
      </w:pPr>
      <w:r w:rsidRPr="5C4548E6">
        <w:rPr>
          <w:sz w:val="24"/>
          <w:szCs w:val="24"/>
        </w:rPr>
        <w:t xml:space="preserve">On </w:t>
      </w:r>
      <w:r w:rsidR="5D786FDD" w:rsidRPr="5C4548E6">
        <w:rPr>
          <w:sz w:val="24"/>
          <w:szCs w:val="24"/>
        </w:rPr>
        <w:t>January</w:t>
      </w:r>
      <w:r w:rsidRPr="5C4548E6">
        <w:rPr>
          <w:sz w:val="24"/>
          <w:szCs w:val="24"/>
        </w:rPr>
        <w:t xml:space="preserve"> </w:t>
      </w:r>
      <w:r w:rsidR="5D786FDD" w:rsidRPr="5C4548E6">
        <w:rPr>
          <w:sz w:val="24"/>
          <w:szCs w:val="24"/>
        </w:rPr>
        <w:t>23</w:t>
      </w:r>
      <w:r w:rsidRPr="5C4548E6">
        <w:rPr>
          <w:sz w:val="24"/>
          <w:szCs w:val="24"/>
        </w:rPr>
        <w:t>, 202</w:t>
      </w:r>
      <w:r w:rsidR="5D786FDD" w:rsidRPr="5C4548E6">
        <w:rPr>
          <w:sz w:val="24"/>
          <w:szCs w:val="24"/>
        </w:rPr>
        <w:t>4</w:t>
      </w:r>
      <w:r w:rsidRPr="5C4548E6">
        <w:rPr>
          <w:sz w:val="24"/>
          <w:szCs w:val="24"/>
        </w:rPr>
        <w:t xml:space="preserve">, the California Department of Housing and Community Development (HCD) released a Notice of Funding Availability </w:t>
      </w:r>
      <w:r w:rsidR="008F7CF6">
        <w:rPr>
          <w:sz w:val="24"/>
          <w:szCs w:val="24"/>
        </w:rPr>
        <w:t xml:space="preserve">(NOFA) </w:t>
      </w:r>
      <w:r w:rsidRPr="5C4548E6">
        <w:rPr>
          <w:sz w:val="24"/>
          <w:szCs w:val="24"/>
        </w:rPr>
        <w:t>and application for its</w:t>
      </w:r>
      <w:r w:rsidR="00A34A92">
        <w:rPr>
          <w:sz w:val="24"/>
          <w:szCs w:val="24"/>
        </w:rPr>
        <w:t xml:space="preserve"> </w:t>
      </w:r>
      <w:r w:rsidR="008F7CF6">
        <w:rPr>
          <w:sz w:val="24"/>
          <w:szCs w:val="24"/>
        </w:rPr>
        <w:t>Prohousing Incentive Program (</w:t>
      </w:r>
      <w:r w:rsidRPr="5C4548E6">
        <w:rPr>
          <w:sz w:val="24"/>
          <w:szCs w:val="24"/>
        </w:rPr>
        <w:t>P</w:t>
      </w:r>
      <w:r w:rsidR="00A41563">
        <w:rPr>
          <w:sz w:val="24"/>
          <w:szCs w:val="24"/>
        </w:rPr>
        <w:t>IP</w:t>
      </w:r>
      <w:r w:rsidR="008F7CF6">
        <w:rPr>
          <w:sz w:val="24"/>
          <w:szCs w:val="24"/>
        </w:rPr>
        <w:t>)</w:t>
      </w:r>
      <w:r w:rsidR="008512A4">
        <w:rPr>
          <w:sz w:val="24"/>
          <w:szCs w:val="24"/>
        </w:rPr>
        <w:t xml:space="preserve"> Round 2</w:t>
      </w:r>
      <w:r w:rsidR="3315D45B" w:rsidRPr="5C4548E6">
        <w:rPr>
          <w:sz w:val="24"/>
          <w:szCs w:val="24"/>
        </w:rPr>
        <w:t xml:space="preserve"> </w:t>
      </w:r>
      <w:r w:rsidRPr="5C4548E6">
        <w:rPr>
          <w:sz w:val="24"/>
          <w:szCs w:val="24"/>
        </w:rPr>
        <w:t xml:space="preserve">to support the creation and preservation of affordable housing. The PIP intends to increase participation in HCD’s Prohousing Designation Program </w:t>
      </w:r>
      <w:r w:rsidR="008F7CF6">
        <w:rPr>
          <w:sz w:val="24"/>
          <w:szCs w:val="24"/>
        </w:rPr>
        <w:t xml:space="preserve">(PDP) </w:t>
      </w:r>
      <w:r w:rsidRPr="5C4548E6">
        <w:rPr>
          <w:sz w:val="24"/>
          <w:szCs w:val="24"/>
        </w:rPr>
        <w:t xml:space="preserve">by </w:t>
      </w:r>
      <w:r w:rsidR="008F7CF6">
        <w:rPr>
          <w:sz w:val="24"/>
          <w:szCs w:val="24"/>
        </w:rPr>
        <w:t xml:space="preserve">offering designated jurisdictions with opportunities to apply for significant incentive awards </w:t>
      </w:r>
      <w:r w:rsidRPr="5C4548E6">
        <w:rPr>
          <w:sz w:val="24"/>
          <w:szCs w:val="24"/>
        </w:rPr>
        <w:t xml:space="preserve">based upon a regional geographic categorization and </w:t>
      </w:r>
      <w:r w:rsidR="00B85159">
        <w:rPr>
          <w:sz w:val="24"/>
          <w:szCs w:val="24"/>
        </w:rPr>
        <w:t>the</w:t>
      </w:r>
      <w:r w:rsidRPr="5C4548E6">
        <w:rPr>
          <w:sz w:val="24"/>
          <w:szCs w:val="24"/>
        </w:rPr>
        <w:t xml:space="preserve"> jurisdiction’s PDP </w:t>
      </w:r>
      <w:r w:rsidR="0086224F">
        <w:rPr>
          <w:sz w:val="24"/>
          <w:szCs w:val="24"/>
        </w:rPr>
        <w:t>a</w:t>
      </w:r>
      <w:r w:rsidRPr="5C4548E6">
        <w:rPr>
          <w:sz w:val="24"/>
          <w:szCs w:val="24"/>
        </w:rPr>
        <w:t xml:space="preserve">pplication </w:t>
      </w:r>
      <w:r w:rsidR="2DAE28B7" w:rsidRPr="5C4548E6">
        <w:rPr>
          <w:sz w:val="24"/>
          <w:szCs w:val="24"/>
        </w:rPr>
        <w:t>score</w:t>
      </w:r>
      <w:r w:rsidR="0086224F">
        <w:rPr>
          <w:sz w:val="24"/>
          <w:szCs w:val="24"/>
        </w:rPr>
        <w:t xml:space="preserve">. </w:t>
      </w:r>
      <w:r w:rsidR="3A660391" w:rsidRPr="5C4548E6">
        <w:rPr>
          <w:sz w:val="24"/>
          <w:szCs w:val="24"/>
        </w:rPr>
        <w:t xml:space="preserve">Eligible applicants who have not received PIP funding in </w:t>
      </w:r>
      <w:r w:rsidR="008F7CF6">
        <w:rPr>
          <w:sz w:val="24"/>
          <w:szCs w:val="24"/>
        </w:rPr>
        <w:t xml:space="preserve">Round 1 </w:t>
      </w:r>
      <w:r w:rsidR="3A660391" w:rsidRPr="5C4548E6">
        <w:rPr>
          <w:sz w:val="24"/>
          <w:szCs w:val="24"/>
        </w:rPr>
        <w:t xml:space="preserve">will be given </w:t>
      </w:r>
      <w:r w:rsidR="008F7CF6">
        <w:rPr>
          <w:sz w:val="24"/>
          <w:szCs w:val="24"/>
        </w:rPr>
        <w:t xml:space="preserve">funding </w:t>
      </w:r>
      <w:r w:rsidR="3A660391" w:rsidRPr="5C4548E6">
        <w:rPr>
          <w:sz w:val="24"/>
          <w:szCs w:val="24"/>
        </w:rPr>
        <w:t>priority in PIP Round 2</w:t>
      </w:r>
      <w:r w:rsidR="008F7CF6">
        <w:rPr>
          <w:sz w:val="24"/>
          <w:szCs w:val="24"/>
        </w:rPr>
        <w:t xml:space="preserve"> with any remaining amounts then becoming available to previously awarded jurisdictions.  </w:t>
      </w:r>
      <w:r w:rsidR="00B85159">
        <w:rPr>
          <w:sz w:val="24"/>
          <w:szCs w:val="24"/>
        </w:rPr>
        <w:t xml:space="preserve">Under PIP Round 1, the </w:t>
      </w:r>
      <w:r w:rsidR="00B85159" w:rsidRPr="5C4548E6">
        <w:rPr>
          <w:sz w:val="24"/>
          <w:szCs w:val="24"/>
        </w:rPr>
        <w:t xml:space="preserve">City was awarded $1,650,000. </w:t>
      </w:r>
      <w:r w:rsidR="008F7CF6">
        <w:rPr>
          <w:sz w:val="24"/>
          <w:szCs w:val="24"/>
        </w:rPr>
        <w:t xml:space="preserve">Based upon a PIP Round 2 </w:t>
      </w:r>
      <w:r w:rsidR="008F7CF6">
        <w:rPr>
          <w:sz w:val="24"/>
          <w:szCs w:val="24"/>
        </w:rPr>
        <w:lastRenderedPageBreak/>
        <w:t>base amount of $750,000 for the Central Coast area and the City’s prior high PDP score of 5</w:t>
      </w:r>
      <w:r w:rsidR="00484469">
        <w:rPr>
          <w:sz w:val="24"/>
          <w:szCs w:val="24"/>
        </w:rPr>
        <w:t>8</w:t>
      </w:r>
      <w:r w:rsidR="008F7CF6">
        <w:rPr>
          <w:sz w:val="24"/>
          <w:szCs w:val="24"/>
        </w:rPr>
        <w:t xml:space="preserve">, Salinas could receive </w:t>
      </w:r>
      <w:r w:rsidR="00066DBB">
        <w:rPr>
          <w:sz w:val="24"/>
          <w:szCs w:val="24"/>
        </w:rPr>
        <w:t>an</w:t>
      </w:r>
      <w:r w:rsidR="00484469">
        <w:rPr>
          <w:sz w:val="24"/>
          <w:szCs w:val="24"/>
        </w:rPr>
        <w:t xml:space="preserve"> award </w:t>
      </w:r>
      <w:r w:rsidR="00B40AA2">
        <w:rPr>
          <w:sz w:val="24"/>
          <w:szCs w:val="24"/>
        </w:rPr>
        <w:t xml:space="preserve">of </w:t>
      </w:r>
      <w:r w:rsidR="008F7CF6">
        <w:rPr>
          <w:sz w:val="24"/>
          <w:szCs w:val="24"/>
        </w:rPr>
        <w:t>up to $1,250,00</w:t>
      </w:r>
      <w:r w:rsidR="00484469">
        <w:rPr>
          <w:sz w:val="24"/>
          <w:szCs w:val="24"/>
        </w:rPr>
        <w:t>0</w:t>
      </w:r>
      <w:r w:rsidR="6EA58C4F" w:rsidRPr="5C4548E6">
        <w:rPr>
          <w:sz w:val="24"/>
          <w:szCs w:val="24"/>
        </w:rPr>
        <w:t xml:space="preserve">. </w:t>
      </w:r>
      <w:r w:rsidR="00342D63">
        <w:rPr>
          <w:sz w:val="24"/>
          <w:szCs w:val="24"/>
        </w:rPr>
        <w:t xml:space="preserve"> </w:t>
      </w:r>
    </w:p>
    <w:p w14:paraId="50CFBC4F" w14:textId="77777777" w:rsidR="004A6D18" w:rsidRPr="00423317" w:rsidRDefault="004A6D18">
      <w:pPr>
        <w:spacing w:before="29"/>
        <w:ind w:left="100" w:right="74"/>
        <w:jc w:val="both"/>
        <w:rPr>
          <w:sz w:val="24"/>
          <w:szCs w:val="24"/>
        </w:rPr>
      </w:pPr>
    </w:p>
    <w:p w14:paraId="0A58C256" w14:textId="77777777" w:rsidR="00B646B9" w:rsidRDefault="00FB2B15" w:rsidP="00323AED">
      <w:pPr>
        <w:spacing w:before="29" w:line="260" w:lineRule="exact"/>
        <w:rPr>
          <w:position w:val="-1"/>
          <w:sz w:val="24"/>
          <w:szCs w:val="24"/>
        </w:rPr>
      </w:pPr>
      <w:r>
        <w:rPr>
          <w:spacing w:val="-2"/>
          <w:position w:val="-1"/>
          <w:sz w:val="24"/>
          <w:szCs w:val="24"/>
          <w:u w:val="single" w:color="000000"/>
        </w:rPr>
        <w:t>B</w:t>
      </w:r>
      <w:r>
        <w:rPr>
          <w:position w:val="-1"/>
          <w:sz w:val="24"/>
          <w:szCs w:val="24"/>
          <w:u w:val="single" w:color="000000"/>
        </w:rPr>
        <w:t>ACK</w:t>
      </w:r>
      <w:r>
        <w:rPr>
          <w:spacing w:val="-1"/>
          <w:position w:val="-1"/>
          <w:sz w:val="24"/>
          <w:szCs w:val="24"/>
          <w:u w:val="single" w:color="000000"/>
        </w:rPr>
        <w:t>G</w:t>
      </w:r>
      <w:r>
        <w:rPr>
          <w:position w:val="-1"/>
          <w:sz w:val="24"/>
          <w:szCs w:val="24"/>
          <w:u w:val="single" w:color="000000"/>
        </w:rPr>
        <w:t>RO</w:t>
      </w:r>
      <w:r>
        <w:rPr>
          <w:spacing w:val="-1"/>
          <w:position w:val="-1"/>
          <w:sz w:val="24"/>
          <w:szCs w:val="24"/>
          <w:u w:val="single" w:color="000000"/>
        </w:rPr>
        <w:t>U</w:t>
      </w:r>
      <w:r>
        <w:rPr>
          <w:spacing w:val="2"/>
          <w:position w:val="-1"/>
          <w:sz w:val="24"/>
          <w:szCs w:val="24"/>
          <w:u w:val="single" w:color="000000"/>
        </w:rPr>
        <w:t>N</w:t>
      </w:r>
      <w:r>
        <w:rPr>
          <w:position w:val="-1"/>
          <w:sz w:val="24"/>
          <w:szCs w:val="24"/>
          <w:u w:val="single" w:color="000000"/>
        </w:rPr>
        <w:t>D</w:t>
      </w:r>
      <w:r>
        <w:rPr>
          <w:position w:val="-1"/>
          <w:sz w:val="24"/>
          <w:szCs w:val="24"/>
        </w:rPr>
        <w:t>:</w:t>
      </w:r>
    </w:p>
    <w:p w14:paraId="7A51FB4E" w14:textId="77777777" w:rsidR="00170470" w:rsidRDefault="00170470" w:rsidP="00323AED">
      <w:pPr>
        <w:spacing w:before="29" w:line="260" w:lineRule="exact"/>
        <w:rPr>
          <w:sz w:val="24"/>
          <w:szCs w:val="24"/>
        </w:rPr>
      </w:pPr>
    </w:p>
    <w:p w14:paraId="766B2AF6" w14:textId="724B1C81" w:rsidR="006C7A8A" w:rsidRDefault="496D1188" w:rsidP="006C7A8A">
      <w:pPr>
        <w:spacing w:before="29"/>
        <w:ind w:right="73"/>
        <w:jc w:val="both"/>
        <w:rPr>
          <w:sz w:val="24"/>
          <w:szCs w:val="24"/>
        </w:rPr>
      </w:pPr>
      <w:r>
        <w:rPr>
          <w:sz w:val="24"/>
          <w:szCs w:val="24"/>
        </w:rPr>
        <w:t>HCD</w:t>
      </w:r>
      <w:r>
        <w:rPr>
          <w:spacing w:val="-1"/>
          <w:sz w:val="24"/>
          <w:szCs w:val="24"/>
        </w:rPr>
        <w:t>’</w:t>
      </w:r>
      <w:r>
        <w:rPr>
          <w:sz w:val="24"/>
          <w:szCs w:val="24"/>
        </w:rPr>
        <w:t>s</w:t>
      </w:r>
      <w:r>
        <w:rPr>
          <w:spacing w:val="58"/>
          <w:sz w:val="24"/>
          <w:szCs w:val="24"/>
        </w:rPr>
        <w:t xml:space="preserve"> </w:t>
      </w:r>
      <w:r w:rsidR="0DC432DD">
        <w:rPr>
          <w:sz w:val="24"/>
          <w:szCs w:val="24"/>
        </w:rPr>
        <w:t>PDP</w:t>
      </w:r>
      <w:r w:rsidR="0DC432DD">
        <w:rPr>
          <w:spacing w:val="58"/>
          <w:sz w:val="24"/>
          <w:szCs w:val="24"/>
        </w:rPr>
        <w:t xml:space="preserve"> </w:t>
      </w:r>
      <w:r w:rsidR="5CEB7C5F">
        <w:rPr>
          <w:sz w:val="24"/>
          <w:szCs w:val="24"/>
        </w:rPr>
        <w:t>ori</w:t>
      </w:r>
      <w:r w:rsidR="5CEB7C5F">
        <w:rPr>
          <w:spacing w:val="-3"/>
          <w:sz w:val="24"/>
          <w:szCs w:val="24"/>
        </w:rPr>
        <w:t>g</w:t>
      </w:r>
      <w:r w:rsidR="5CEB7C5F">
        <w:rPr>
          <w:sz w:val="24"/>
          <w:szCs w:val="24"/>
        </w:rPr>
        <w:t>inat</w:t>
      </w:r>
      <w:r w:rsidR="5CEB7C5F">
        <w:rPr>
          <w:spacing w:val="-1"/>
          <w:sz w:val="24"/>
          <w:szCs w:val="24"/>
        </w:rPr>
        <w:t>e</w:t>
      </w:r>
      <w:r w:rsidR="5CEB7C5F">
        <w:rPr>
          <w:sz w:val="24"/>
          <w:szCs w:val="24"/>
        </w:rPr>
        <w:t>s from</w:t>
      </w:r>
      <w:r>
        <w:rPr>
          <w:spacing w:val="58"/>
          <w:sz w:val="24"/>
          <w:szCs w:val="24"/>
        </w:rPr>
        <w:t xml:space="preserve"> </w:t>
      </w:r>
      <w:r>
        <w:rPr>
          <w:sz w:val="24"/>
          <w:szCs w:val="24"/>
        </w:rPr>
        <w:t>the</w:t>
      </w:r>
      <w:r>
        <w:rPr>
          <w:spacing w:val="57"/>
          <w:sz w:val="24"/>
          <w:szCs w:val="24"/>
        </w:rPr>
        <w:t xml:space="preserve"> </w:t>
      </w:r>
      <w:r>
        <w:rPr>
          <w:sz w:val="24"/>
          <w:szCs w:val="24"/>
        </w:rPr>
        <w:t>201</w:t>
      </w:r>
      <w:r>
        <w:rPr>
          <w:spacing w:val="1"/>
          <w:sz w:val="24"/>
          <w:szCs w:val="24"/>
        </w:rPr>
        <w:t>9</w:t>
      </w:r>
      <w:r>
        <w:rPr>
          <w:spacing w:val="-1"/>
          <w:sz w:val="24"/>
          <w:szCs w:val="24"/>
        </w:rPr>
        <w:t>-</w:t>
      </w:r>
      <w:r w:rsidR="0DC432DD">
        <w:rPr>
          <w:sz w:val="24"/>
          <w:szCs w:val="24"/>
        </w:rPr>
        <w:t>2020 Budget Act</w:t>
      </w:r>
      <w:r>
        <w:rPr>
          <w:spacing w:val="58"/>
          <w:sz w:val="24"/>
          <w:szCs w:val="24"/>
        </w:rPr>
        <w:t xml:space="preserve"> </w:t>
      </w:r>
      <w:r>
        <w:rPr>
          <w:sz w:val="24"/>
          <w:szCs w:val="24"/>
        </w:rPr>
        <w:t>und</w:t>
      </w:r>
      <w:r>
        <w:rPr>
          <w:spacing w:val="-1"/>
          <w:sz w:val="24"/>
          <w:szCs w:val="24"/>
        </w:rPr>
        <w:t>e</w:t>
      </w:r>
      <w:r>
        <w:rPr>
          <w:sz w:val="24"/>
          <w:szCs w:val="24"/>
        </w:rPr>
        <w:t>r</w:t>
      </w:r>
      <w:r>
        <w:rPr>
          <w:spacing w:val="59"/>
          <w:sz w:val="24"/>
          <w:szCs w:val="24"/>
        </w:rPr>
        <w:t xml:space="preserve"> </w:t>
      </w:r>
      <w:r>
        <w:rPr>
          <w:sz w:val="24"/>
          <w:szCs w:val="24"/>
        </w:rPr>
        <w:t>Ass</w:t>
      </w:r>
      <w:r>
        <w:rPr>
          <w:spacing w:val="-1"/>
          <w:sz w:val="24"/>
          <w:szCs w:val="24"/>
        </w:rPr>
        <w:t>e</w:t>
      </w:r>
      <w:r>
        <w:rPr>
          <w:sz w:val="24"/>
          <w:szCs w:val="24"/>
        </w:rPr>
        <w:t>m</w:t>
      </w:r>
      <w:r>
        <w:rPr>
          <w:spacing w:val="3"/>
          <w:sz w:val="24"/>
          <w:szCs w:val="24"/>
        </w:rPr>
        <w:t>bl</w:t>
      </w:r>
      <w:r>
        <w:rPr>
          <w:sz w:val="24"/>
          <w:szCs w:val="24"/>
        </w:rPr>
        <w:t>y</w:t>
      </w:r>
      <w:r>
        <w:rPr>
          <w:spacing w:val="55"/>
          <w:sz w:val="24"/>
          <w:szCs w:val="24"/>
        </w:rPr>
        <w:t xml:space="preserve"> </w:t>
      </w:r>
      <w:r>
        <w:rPr>
          <w:spacing w:val="-2"/>
          <w:sz w:val="24"/>
          <w:szCs w:val="24"/>
        </w:rPr>
        <w:t>B</w:t>
      </w:r>
      <w:r>
        <w:rPr>
          <w:sz w:val="24"/>
          <w:szCs w:val="24"/>
        </w:rPr>
        <w:t>i</w:t>
      </w:r>
      <w:r>
        <w:rPr>
          <w:spacing w:val="1"/>
          <w:sz w:val="24"/>
          <w:szCs w:val="24"/>
        </w:rPr>
        <w:t>l</w:t>
      </w:r>
      <w:r>
        <w:rPr>
          <w:sz w:val="24"/>
          <w:szCs w:val="24"/>
        </w:rPr>
        <w:t>l</w:t>
      </w:r>
      <w:r>
        <w:rPr>
          <w:spacing w:val="58"/>
          <w:sz w:val="24"/>
          <w:szCs w:val="24"/>
        </w:rPr>
        <w:t xml:space="preserve"> </w:t>
      </w:r>
      <w:r>
        <w:rPr>
          <w:sz w:val="24"/>
          <w:szCs w:val="24"/>
        </w:rPr>
        <w:t>101</w:t>
      </w:r>
      <w:r>
        <w:rPr>
          <w:spacing w:val="57"/>
          <w:sz w:val="24"/>
          <w:szCs w:val="24"/>
        </w:rPr>
        <w:t xml:space="preserve"> </w:t>
      </w:r>
      <w:r>
        <w:rPr>
          <w:sz w:val="24"/>
          <w:szCs w:val="24"/>
        </w:rPr>
        <w:t>Housing D</w:t>
      </w:r>
      <w:r>
        <w:rPr>
          <w:spacing w:val="-1"/>
          <w:sz w:val="24"/>
          <w:szCs w:val="24"/>
        </w:rPr>
        <w:t>e</w:t>
      </w:r>
      <w:r>
        <w:rPr>
          <w:sz w:val="24"/>
          <w:szCs w:val="24"/>
        </w:rPr>
        <w:t>v</w:t>
      </w:r>
      <w:r>
        <w:rPr>
          <w:spacing w:val="-1"/>
          <w:sz w:val="24"/>
          <w:szCs w:val="24"/>
        </w:rPr>
        <w:t>e</w:t>
      </w:r>
      <w:r>
        <w:rPr>
          <w:sz w:val="24"/>
          <w:szCs w:val="24"/>
        </w:rPr>
        <w:t>lop</w:t>
      </w:r>
      <w:r>
        <w:rPr>
          <w:spacing w:val="1"/>
          <w:sz w:val="24"/>
          <w:szCs w:val="24"/>
        </w:rPr>
        <w:t>m</w:t>
      </w:r>
      <w:r>
        <w:rPr>
          <w:spacing w:val="-1"/>
          <w:sz w:val="24"/>
          <w:szCs w:val="24"/>
        </w:rPr>
        <w:t>e</w:t>
      </w:r>
      <w:r>
        <w:rPr>
          <w:sz w:val="24"/>
          <w:szCs w:val="24"/>
        </w:rPr>
        <w:t>nt</w:t>
      </w:r>
      <w:r>
        <w:rPr>
          <w:spacing w:val="2"/>
          <w:sz w:val="24"/>
          <w:szCs w:val="24"/>
        </w:rPr>
        <w:t xml:space="preserve"> </w:t>
      </w:r>
      <w:r>
        <w:rPr>
          <w:spacing w:val="-1"/>
          <w:sz w:val="24"/>
          <w:szCs w:val="24"/>
        </w:rPr>
        <w:t>a</w:t>
      </w:r>
      <w:r>
        <w:rPr>
          <w:sz w:val="24"/>
          <w:szCs w:val="24"/>
        </w:rPr>
        <w:t>nd</w:t>
      </w:r>
      <w:r>
        <w:rPr>
          <w:spacing w:val="2"/>
          <w:sz w:val="24"/>
          <w:szCs w:val="24"/>
        </w:rPr>
        <w:t xml:space="preserve"> </w:t>
      </w:r>
      <w:r>
        <w:rPr>
          <w:spacing w:val="-1"/>
          <w:sz w:val="24"/>
          <w:szCs w:val="24"/>
        </w:rPr>
        <w:t>F</w:t>
      </w:r>
      <w:r>
        <w:rPr>
          <w:sz w:val="24"/>
          <w:szCs w:val="24"/>
        </w:rPr>
        <w:t>ina</w:t>
      </w:r>
      <w:r>
        <w:rPr>
          <w:spacing w:val="2"/>
          <w:sz w:val="24"/>
          <w:szCs w:val="24"/>
        </w:rPr>
        <w:t>n</w:t>
      </w:r>
      <w:r>
        <w:rPr>
          <w:spacing w:val="-1"/>
          <w:sz w:val="24"/>
          <w:szCs w:val="24"/>
        </w:rPr>
        <w:t>c</w:t>
      </w:r>
      <w:r>
        <w:rPr>
          <w:sz w:val="24"/>
          <w:szCs w:val="24"/>
        </w:rPr>
        <w:t>in</w:t>
      </w:r>
      <w:r>
        <w:rPr>
          <w:spacing w:val="-2"/>
          <w:sz w:val="24"/>
          <w:szCs w:val="24"/>
        </w:rPr>
        <w:t>g</w:t>
      </w:r>
      <w:r>
        <w:rPr>
          <w:sz w:val="24"/>
          <w:szCs w:val="24"/>
        </w:rPr>
        <w:t>.</w:t>
      </w:r>
      <w:r>
        <w:rPr>
          <w:spacing w:val="4"/>
          <w:sz w:val="24"/>
          <w:szCs w:val="24"/>
        </w:rPr>
        <w:t xml:space="preserve"> </w:t>
      </w:r>
      <w:r>
        <w:rPr>
          <w:spacing w:val="-3"/>
          <w:sz w:val="24"/>
          <w:szCs w:val="24"/>
        </w:rPr>
        <w:t>I</w:t>
      </w:r>
      <w:r>
        <w:rPr>
          <w:sz w:val="24"/>
          <w:szCs w:val="24"/>
        </w:rPr>
        <w:t>n</w:t>
      </w:r>
      <w:r>
        <w:rPr>
          <w:spacing w:val="2"/>
          <w:sz w:val="24"/>
          <w:szCs w:val="24"/>
        </w:rPr>
        <w:t xml:space="preserve"> </w:t>
      </w:r>
      <w:r>
        <w:rPr>
          <w:spacing w:val="1"/>
          <w:sz w:val="24"/>
          <w:szCs w:val="24"/>
        </w:rPr>
        <w:t>r</w:t>
      </w:r>
      <w:r>
        <w:rPr>
          <w:spacing w:val="-1"/>
          <w:sz w:val="24"/>
          <w:szCs w:val="24"/>
        </w:rPr>
        <w:t>e</w:t>
      </w:r>
      <w:r>
        <w:rPr>
          <w:sz w:val="24"/>
          <w:szCs w:val="24"/>
        </w:rPr>
        <w:t>sponse</w:t>
      </w:r>
      <w:r>
        <w:rPr>
          <w:spacing w:val="1"/>
          <w:sz w:val="24"/>
          <w:szCs w:val="24"/>
        </w:rPr>
        <w:t xml:space="preserve"> </w:t>
      </w:r>
      <w:r>
        <w:rPr>
          <w:sz w:val="24"/>
          <w:szCs w:val="24"/>
        </w:rPr>
        <w:t>to</w:t>
      </w:r>
      <w:r>
        <w:rPr>
          <w:spacing w:val="2"/>
          <w:sz w:val="24"/>
          <w:szCs w:val="24"/>
        </w:rPr>
        <w:t xml:space="preserve"> </w:t>
      </w:r>
      <w:r>
        <w:rPr>
          <w:spacing w:val="-1"/>
          <w:sz w:val="24"/>
          <w:szCs w:val="24"/>
        </w:rPr>
        <w:t>ca</w:t>
      </w:r>
      <w:r>
        <w:rPr>
          <w:sz w:val="24"/>
          <w:szCs w:val="24"/>
        </w:rPr>
        <w:t>l</w:t>
      </w:r>
      <w:r>
        <w:rPr>
          <w:spacing w:val="3"/>
          <w:sz w:val="24"/>
          <w:szCs w:val="24"/>
        </w:rPr>
        <w:t>l</w:t>
      </w:r>
      <w:r>
        <w:rPr>
          <w:sz w:val="24"/>
          <w:szCs w:val="24"/>
        </w:rPr>
        <w:t>s</w:t>
      </w:r>
      <w:r>
        <w:rPr>
          <w:spacing w:val="2"/>
          <w:sz w:val="24"/>
          <w:szCs w:val="24"/>
        </w:rPr>
        <w:t xml:space="preserve"> </w:t>
      </w:r>
      <w:r>
        <w:rPr>
          <w:sz w:val="24"/>
          <w:szCs w:val="24"/>
        </w:rPr>
        <w:t>for i</w:t>
      </w:r>
      <w:r>
        <w:rPr>
          <w:spacing w:val="1"/>
          <w:sz w:val="24"/>
          <w:szCs w:val="24"/>
        </w:rPr>
        <w:t>m</w:t>
      </w:r>
      <w:r>
        <w:rPr>
          <w:sz w:val="24"/>
          <w:szCs w:val="24"/>
        </w:rPr>
        <w:t>medi</w:t>
      </w:r>
      <w:r>
        <w:rPr>
          <w:spacing w:val="-1"/>
          <w:sz w:val="24"/>
          <w:szCs w:val="24"/>
        </w:rPr>
        <w:t>a</w:t>
      </w:r>
      <w:r>
        <w:rPr>
          <w:sz w:val="24"/>
          <w:szCs w:val="24"/>
        </w:rPr>
        <w:t>te</w:t>
      </w:r>
      <w:r>
        <w:rPr>
          <w:spacing w:val="1"/>
          <w:sz w:val="24"/>
          <w:szCs w:val="24"/>
        </w:rPr>
        <w:t xml:space="preserve"> </w:t>
      </w:r>
      <w:r>
        <w:rPr>
          <w:spacing w:val="-1"/>
          <w:sz w:val="24"/>
          <w:szCs w:val="24"/>
        </w:rPr>
        <w:t>ac</w:t>
      </w:r>
      <w:r>
        <w:rPr>
          <w:sz w:val="24"/>
          <w:szCs w:val="24"/>
        </w:rPr>
        <w:t>t</w:t>
      </w:r>
      <w:r>
        <w:rPr>
          <w:spacing w:val="1"/>
          <w:sz w:val="24"/>
          <w:szCs w:val="24"/>
        </w:rPr>
        <w:t>i</w:t>
      </w:r>
      <w:r>
        <w:rPr>
          <w:sz w:val="24"/>
          <w:szCs w:val="24"/>
        </w:rPr>
        <w:t>on</w:t>
      </w:r>
      <w:r>
        <w:rPr>
          <w:spacing w:val="2"/>
          <w:sz w:val="24"/>
          <w:szCs w:val="24"/>
        </w:rPr>
        <w:t xml:space="preserve"> </w:t>
      </w:r>
      <w:r>
        <w:rPr>
          <w:sz w:val="24"/>
          <w:szCs w:val="24"/>
        </w:rPr>
        <w:t>to</w:t>
      </w:r>
      <w:r>
        <w:rPr>
          <w:spacing w:val="2"/>
          <w:sz w:val="24"/>
          <w:szCs w:val="24"/>
        </w:rPr>
        <w:t xml:space="preserve"> </w:t>
      </w:r>
      <w:r>
        <w:rPr>
          <w:spacing w:val="-1"/>
          <w:sz w:val="24"/>
          <w:szCs w:val="24"/>
        </w:rPr>
        <w:t>a</w:t>
      </w:r>
      <w:r>
        <w:rPr>
          <w:sz w:val="24"/>
          <w:szCs w:val="24"/>
        </w:rPr>
        <w:t>ddr</w:t>
      </w:r>
      <w:r>
        <w:rPr>
          <w:spacing w:val="-2"/>
          <w:sz w:val="24"/>
          <w:szCs w:val="24"/>
        </w:rPr>
        <w:t>e</w:t>
      </w:r>
      <w:r>
        <w:rPr>
          <w:sz w:val="24"/>
          <w:szCs w:val="24"/>
        </w:rPr>
        <w:t>ss</w:t>
      </w:r>
      <w:r>
        <w:rPr>
          <w:spacing w:val="2"/>
          <w:sz w:val="24"/>
          <w:szCs w:val="24"/>
        </w:rPr>
        <w:t xml:space="preserve"> </w:t>
      </w:r>
      <w:r>
        <w:rPr>
          <w:sz w:val="24"/>
          <w:szCs w:val="24"/>
        </w:rPr>
        <w:t>the</w:t>
      </w:r>
      <w:r>
        <w:rPr>
          <w:spacing w:val="1"/>
          <w:sz w:val="24"/>
          <w:szCs w:val="24"/>
        </w:rPr>
        <w:t xml:space="preserve"> S</w:t>
      </w:r>
      <w:r>
        <w:rPr>
          <w:sz w:val="24"/>
          <w:szCs w:val="24"/>
        </w:rPr>
        <w:t>tat</w:t>
      </w:r>
      <w:r>
        <w:rPr>
          <w:spacing w:val="-1"/>
          <w:sz w:val="24"/>
          <w:szCs w:val="24"/>
        </w:rPr>
        <w:t>e</w:t>
      </w:r>
      <w:r>
        <w:rPr>
          <w:sz w:val="24"/>
          <w:szCs w:val="24"/>
        </w:rPr>
        <w:t xml:space="preserve">’s housing </w:t>
      </w:r>
      <w:r>
        <w:rPr>
          <w:spacing w:val="-1"/>
          <w:sz w:val="24"/>
          <w:szCs w:val="24"/>
        </w:rPr>
        <w:t>c</w:t>
      </w:r>
      <w:r>
        <w:rPr>
          <w:sz w:val="24"/>
          <w:szCs w:val="24"/>
        </w:rPr>
        <w:t>risis,</w:t>
      </w:r>
      <w:r>
        <w:rPr>
          <w:spacing w:val="3"/>
          <w:sz w:val="24"/>
          <w:szCs w:val="24"/>
        </w:rPr>
        <w:t xml:space="preserve"> </w:t>
      </w:r>
      <w:r>
        <w:rPr>
          <w:sz w:val="24"/>
          <w:szCs w:val="24"/>
        </w:rPr>
        <w:t>the</w:t>
      </w:r>
      <w:r>
        <w:rPr>
          <w:spacing w:val="1"/>
          <w:sz w:val="24"/>
          <w:szCs w:val="24"/>
        </w:rPr>
        <w:t xml:space="preserve"> </w:t>
      </w:r>
      <w:r>
        <w:rPr>
          <w:sz w:val="24"/>
          <w:szCs w:val="24"/>
        </w:rPr>
        <w:t>le</w:t>
      </w:r>
      <w:r>
        <w:rPr>
          <w:spacing w:val="-3"/>
          <w:sz w:val="24"/>
          <w:szCs w:val="24"/>
        </w:rPr>
        <w:t>g</w:t>
      </w:r>
      <w:r>
        <w:rPr>
          <w:sz w:val="24"/>
          <w:szCs w:val="24"/>
        </w:rPr>
        <w:t>is</w:t>
      </w:r>
      <w:r>
        <w:rPr>
          <w:spacing w:val="3"/>
          <w:sz w:val="24"/>
          <w:szCs w:val="24"/>
        </w:rPr>
        <w:t>l</w:t>
      </w:r>
      <w:r>
        <w:rPr>
          <w:spacing w:val="-1"/>
          <w:sz w:val="24"/>
          <w:szCs w:val="24"/>
        </w:rPr>
        <w:t>a</w:t>
      </w:r>
      <w:r>
        <w:rPr>
          <w:sz w:val="24"/>
          <w:szCs w:val="24"/>
        </w:rPr>
        <w:t>ture</w:t>
      </w:r>
      <w:r>
        <w:rPr>
          <w:spacing w:val="1"/>
          <w:sz w:val="24"/>
          <w:szCs w:val="24"/>
        </w:rPr>
        <w:t xml:space="preserve"> </w:t>
      </w:r>
      <w:r>
        <w:rPr>
          <w:sz w:val="24"/>
          <w:szCs w:val="24"/>
        </w:rPr>
        <w:t>task</w:t>
      </w:r>
      <w:r>
        <w:rPr>
          <w:spacing w:val="-1"/>
          <w:sz w:val="24"/>
          <w:szCs w:val="24"/>
        </w:rPr>
        <w:t>e</w:t>
      </w:r>
      <w:r>
        <w:rPr>
          <w:sz w:val="24"/>
          <w:szCs w:val="24"/>
        </w:rPr>
        <w:t>d</w:t>
      </w:r>
      <w:r>
        <w:rPr>
          <w:spacing w:val="2"/>
          <w:sz w:val="24"/>
          <w:szCs w:val="24"/>
        </w:rPr>
        <w:t xml:space="preserve"> </w:t>
      </w:r>
      <w:r>
        <w:rPr>
          <w:sz w:val="24"/>
          <w:szCs w:val="24"/>
        </w:rPr>
        <w:t>HCD</w:t>
      </w:r>
      <w:r>
        <w:rPr>
          <w:spacing w:val="2"/>
          <w:sz w:val="24"/>
          <w:szCs w:val="24"/>
        </w:rPr>
        <w:t xml:space="preserve"> </w:t>
      </w:r>
      <w:r>
        <w:rPr>
          <w:sz w:val="24"/>
          <w:szCs w:val="24"/>
        </w:rPr>
        <w:t>with</w:t>
      </w:r>
      <w:r>
        <w:rPr>
          <w:spacing w:val="2"/>
          <w:sz w:val="24"/>
          <w:szCs w:val="24"/>
        </w:rPr>
        <w:t xml:space="preserve"> </w:t>
      </w:r>
      <w:r>
        <w:rPr>
          <w:spacing w:val="1"/>
          <w:sz w:val="24"/>
          <w:szCs w:val="24"/>
        </w:rPr>
        <w:t>e</w:t>
      </w:r>
      <w:r>
        <w:rPr>
          <w:sz w:val="24"/>
          <w:szCs w:val="24"/>
        </w:rPr>
        <w:t>stabli</w:t>
      </w:r>
      <w:r>
        <w:rPr>
          <w:spacing w:val="1"/>
          <w:sz w:val="24"/>
          <w:szCs w:val="24"/>
        </w:rPr>
        <w:t>s</w:t>
      </w:r>
      <w:r>
        <w:rPr>
          <w:sz w:val="24"/>
          <w:szCs w:val="24"/>
        </w:rPr>
        <w:t xml:space="preserve">hing </w:t>
      </w:r>
      <w:r>
        <w:rPr>
          <w:spacing w:val="-1"/>
          <w:sz w:val="24"/>
          <w:szCs w:val="24"/>
        </w:rPr>
        <w:t>a</w:t>
      </w:r>
      <w:r>
        <w:rPr>
          <w:sz w:val="24"/>
          <w:szCs w:val="24"/>
        </w:rPr>
        <w:t>nd</w:t>
      </w:r>
      <w:r>
        <w:rPr>
          <w:spacing w:val="2"/>
          <w:sz w:val="24"/>
          <w:szCs w:val="24"/>
        </w:rPr>
        <w:t xml:space="preserve"> </w:t>
      </w:r>
      <w:r>
        <w:rPr>
          <w:spacing w:val="-1"/>
          <w:sz w:val="24"/>
          <w:szCs w:val="24"/>
        </w:rPr>
        <w:t>a</w:t>
      </w:r>
      <w:r>
        <w:rPr>
          <w:sz w:val="24"/>
          <w:szCs w:val="24"/>
        </w:rPr>
        <w:t>dm</w:t>
      </w:r>
      <w:r>
        <w:rPr>
          <w:spacing w:val="1"/>
          <w:sz w:val="24"/>
          <w:szCs w:val="24"/>
        </w:rPr>
        <w:t>i</w:t>
      </w:r>
      <w:r>
        <w:rPr>
          <w:sz w:val="24"/>
          <w:szCs w:val="24"/>
        </w:rPr>
        <w:t>nis</w:t>
      </w:r>
      <w:r>
        <w:rPr>
          <w:spacing w:val="1"/>
          <w:sz w:val="24"/>
          <w:szCs w:val="24"/>
        </w:rPr>
        <w:t>t</w:t>
      </w:r>
      <w:r>
        <w:rPr>
          <w:spacing w:val="-1"/>
          <w:sz w:val="24"/>
          <w:szCs w:val="24"/>
        </w:rPr>
        <w:t>e</w:t>
      </w:r>
      <w:r>
        <w:rPr>
          <w:sz w:val="24"/>
          <w:szCs w:val="24"/>
        </w:rPr>
        <w:t>ring</w:t>
      </w:r>
      <w:r>
        <w:rPr>
          <w:spacing w:val="2"/>
          <w:sz w:val="24"/>
          <w:szCs w:val="24"/>
        </w:rPr>
        <w:t xml:space="preserve"> </w:t>
      </w:r>
      <w:r>
        <w:rPr>
          <w:sz w:val="24"/>
          <w:szCs w:val="24"/>
        </w:rPr>
        <w:t>a</w:t>
      </w:r>
      <w:r>
        <w:rPr>
          <w:spacing w:val="7"/>
          <w:sz w:val="24"/>
          <w:szCs w:val="24"/>
        </w:rPr>
        <w:t xml:space="preserve"> </w:t>
      </w:r>
      <w:r>
        <w:rPr>
          <w:spacing w:val="1"/>
          <w:sz w:val="24"/>
          <w:szCs w:val="24"/>
        </w:rPr>
        <w:t>P</w:t>
      </w:r>
      <w:r>
        <w:rPr>
          <w:sz w:val="24"/>
          <w:szCs w:val="24"/>
        </w:rPr>
        <w:t>DP</w:t>
      </w:r>
      <w:r>
        <w:rPr>
          <w:spacing w:val="3"/>
          <w:sz w:val="24"/>
          <w:szCs w:val="24"/>
        </w:rPr>
        <w:t xml:space="preserve"> </w:t>
      </w:r>
      <w:r>
        <w:rPr>
          <w:sz w:val="24"/>
          <w:szCs w:val="24"/>
        </w:rPr>
        <w:t>to</w:t>
      </w:r>
      <w:r>
        <w:rPr>
          <w:spacing w:val="2"/>
          <w:sz w:val="24"/>
          <w:szCs w:val="24"/>
        </w:rPr>
        <w:t xml:space="preserve"> </w:t>
      </w:r>
      <w:r>
        <w:rPr>
          <w:spacing w:val="-1"/>
          <w:sz w:val="24"/>
          <w:szCs w:val="24"/>
        </w:rPr>
        <w:t>e</w:t>
      </w:r>
      <w:r>
        <w:rPr>
          <w:sz w:val="24"/>
          <w:szCs w:val="24"/>
        </w:rPr>
        <w:t>n</w:t>
      </w:r>
      <w:r>
        <w:rPr>
          <w:spacing w:val="-1"/>
          <w:sz w:val="24"/>
          <w:szCs w:val="24"/>
        </w:rPr>
        <w:t>a</w:t>
      </w:r>
      <w:r>
        <w:rPr>
          <w:sz w:val="24"/>
          <w:szCs w:val="24"/>
        </w:rPr>
        <w:t>ble jurisd</w:t>
      </w:r>
      <w:r>
        <w:rPr>
          <w:spacing w:val="1"/>
          <w:sz w:val="24"/>
          <w:szCs w:val="24"/>
        </w:rPr>
        <w:t>i</w:t>
      </w:r>
      <w:r>
        <w:rPr>
          <w:spacing w:val="-1"/>
          <w:sz w:val="24"/>
          <w:szCs w:val="24"/>
        </w:rPr>
        <w:t>c</w:t>
      </w:r>
      <w:r>
        <w:rPr>
          <w:sz w:val="24"/>
          <w:szCs w:val="24"/>
        </w:rPr>
        <w:t>t</w:t>
      </w:r>
      <w:r>
        <w:rPr>
          <w:spacing w:val="1"/>
          <w:sz w:val="24"/>
          <w:szCs w:val="24"/>
        </w:rPr>
        <w:t>i</w:t>
      </w:r>
      <w:r>
        <w:rPr>
          <w:sz w:val="24"/>
          <w:szCs w:val="24"/>
        </w:rPr>
        <w:t>ons</w:t>
      </w:r>
      <w:r>
        <w:rPr>
          <w:spacing w:val="1"/>
          <w:sz w:val="24"/>
          <w:szCs w:val="24"/>
        </w:rPr>
        <w:t xml:space="preserve"> </w:t>
      </w:r>
      <w:r>
        <w:rPr>
          <w:sz w:val="24"/>
          <w:szCs w:val="24"/>
        </w:rPr>
        <w:t>that</w:t>
      </w:r>
      <w:r>
        <w:rPr>
          <w:spacing w:val="1"/>
          <w:sz w:val="24"/>
          <w:szCs w:val="24"/>
        </w:rPr>
        <w:t xml:space="preserve"> </w:t>
      </w:r>
      <w:r>
        <w:rPr>
          <w:sz w:val="24"/>
          <w:szCs w:val="24"/>
        </w:rPr>
        <w:t>h</w:t>
      </w:r>
      <w:r>
        <w:rPr>
          <w:spacing w:val="-1"/>
          <w:sz w:val="24"/>
          <w:szCs w:val="24"/>
        </w:rPr>
        <w:t>a</w:t>
      </w:r>
      <w:r>
        <w:rPr>
          <w:sz w:val="24"/>
          <w:szCs w:val="24"/>
        </w:rPr>
        <w:t xml:space="preserve">ve </w:t>
      </w:r>
      <w:r>
        <w:rPr>
          <w:spacing w:val="-1"/>
          <w:sz w:val="24"/>
          <w:szCs w:val="24"/>
        </w:rPr>
        <w:t>a</w:t>
      </w:r>
      <w:r>
        <w:rPr>
          <w:sz w:val="24"/>
          <w:szCs w:val="24"/>
        </w:rPr>
        <w:t>dopted</w:t>
      </w:r>
      <w:r>
        <w:rPr>
          <w:spacing w:val="1"/>
          <w:sz w:val="24"/>
          <w:szCs w:val="24"/>
        </w:rPr>
        <w:t xml:space="preserve"> </w:t>
      </w:r>
      <w:r>
        <w:rPr>
          <w:sz w:val="24"/>
          <w:szCs w:val="24"/>
        </w:rPr>
        <w:t>loc</w:t>
      </w:r>
      <w:r>
        <w:rPr>
          <w:spacing w:val="-1"/>
          <w:sz w:val="24"/>
          <w:szCs w:val="24"/>
        </w:rPr>
        <w:t>a</w:t>
      </w:r>
      <w:r>
        <w:rPr>
          <w:sz w:val="24"/>
          <w:szCs w:val="24"/>
        </w:rPr>
        <w:t>l</w:t>
      </w:r>
      <w:r>
        <w:rPr>
          <w:spacing w:val="2"/>
          <w:sz w:val="24"/>
          <w:szCs w:val="24"/>
        </w:rPr>
        <w:t xml:space="preserve"> </w:t>
      </w:r>
      <w:r>
        <w:rPr>
          <w:sz w:val="24"/>
          <w:szCs w:val="24"/>
        </w:rPr>
        <w:t>me</w:t>
      </w:r>
      <w:r>
        <w:rPr>
          <w:spacing w:val="-1"/>
          <w:sz w:val="24"/>
          <w:szCs w:val="24"/>
        </w:rPr>
        <w:t>a</w:t>
      </w:r>
      <w:r>
        <w:rPr>
          <w:sz w:val="24"/>
          <w:szCs w:val="24"/>
        </w:rPr>
        <w:t>sur</w:t>
      </w:r>
      <w:r>
        <w:rPr>
          <w:spacing w:val="-1"/>
          <w:sz w:val="24"/>
          <w:szCs w:val="24"/>
        </w:rPr>
        <w:t>e</w:t>
      </w:r>
      <w:r>
        <w:rPr>
          <w:sz w:val="24"/>
          <w:szCs w:val="24"/>
        </w:rPr>
        <w:t>s,</w:t>
      </w:r>
      <w:r>
        <w:rPr>
          <w:spacing w:val="1"/>
          <w:sz w:val="24"/>
          <w:szCs w:val="24"/>
        </w:rPr>
        <w:t xml:space="preserve"> </w:t>
      </w:r>
      <w:r>
        <w:rPr>
          <w:spacing w:val="2"/>
          <w:sz w:val="24"/>
          <w:szCs w:val="24"/>
        </w:rPr>
        <w:t>p</w:t>
      </w:r>
      <w:r>
        <w:rPr>
          <w:spacing w:val="1"/>
          <w:sz w:val="24"/>
          <w:szCs w:val="24"/>
        </w:rPr>
        <w:t>r</w:t>
      </w:r>
      <w:r>
        <w:rPr>
          <w:sz w:val="24"/>
          <w:szCs w:val="24"/>
        </w:rPr>
        <w:t>o</w:t>
      </w:r>
      <w:r>
        <w:rPr>
          <w:spacing w:val="-2"/>
          <w:sz w:val="24"/>
          <w:szCs w:val="24"/>
        </w:rPr>
        <w:t>g</w:t>
      </w:r>
      <w:r>
        <w:rPr>
          <w:spacing w:val="1"/>
          <w:sz w:val="24"/>
          <w:szCs w:val="24"/>
        </w:rPr>
        <w:t>r</w:t>
      </w:r>
      <w:r>
        <w:rPr>
          <w:spacing w:val="-1"/>
          <w:sz w:val="24"/>
          <w:szCs w:val="24"/>
        </w:rPr>
        <w:t>a</w:t>
      </w:r>
      <w:r>
        <w:rPr>
          <w:sz w:val="24"/>
          <w:szCs w:val="24"/>
        </w:rPr>
        <w:t>ms</w:t>
      </w:r>
      <w:r>
        <w:rPr>
          <w:spacing w:val="2"/>
          <w:sz w:val="24"/>
          <w:szCs w:val="24"/>
        </w:rPr>
        <w:t xml:space="preserve"> </w:t>
      </w:r>
      <w:r>
        <w:rPr>
          <w:spacing w:val="-1"/>
          <w:sz w:val="24"/>
          <w:szCs w:val="24"/>
        </w:rPr>
        <w:t>a</w:t>
      </w:r>
      <w:r>
        <w:rPr>
          <w:sz w:val="24"/>
          <w:szCs w:val="24"/>
        </w:rPr>
        <w:t>nd</w:t>
      </w:r>
      <w:r>
        <w:rPr>
          <w:spacing w:val="1"/>
          <w:sz w:val="24"/>
          <w:szCs w:val="24"/>
        </w:rPr>
        <w:t xml:space="preserve"> </w:t>
      </w:r>
      <w:r>
        <w:rPr>
          <w:sz w:val="24"/>
          <w:szCs w:val="24"/>
        </w:rPr>
        <w:t>inc</w:t>
      </w:r>
      <w:r>
        <w:rPr>
          <w:spacing w:val="-1"/>
          <w:sz w:val="24"/>
          <w:szCs w:val="24"/>
        </w:rPr>
        <w:t>e</w:t>
      </w:r>
      <w:r>
        <w:rPr>
          <w:sz w:val="24"/>
          <w:szCs w:val="24"/>
        </w:rPr>
        <w:t>nt</w:t>
      </w:r>
      <w:r>
        <w:rPr>
          <w:spacing w:val="1"/>
          <w:sz w:val="24"/>
          <w:szCs w:val="24"/>
        </w:rPr>
        <w:t>i</w:t>
      </w:r>
      <w:r>
        <w:rPr>
          <w:sz w:val="24"/>
          <w:szCs w:val="24"/>
        </w:rPr>
        <w:t>v</w:t>
      </w:r>
      <w:r>
        <w:rPr>
          <w:spacing w:val="-1"/>
          <w:sz w:val="24"/>
          <w:szCs w:val="24"/>
        </w:rPr>
        <w:t>e</w:t>
      </w:r>
      <w:r>
        <w:rPr>
          <w:sz w:val="24"/>
          <w:szCs w:val="24"/>
        </w:rPr>
        <w:t>s</w:t>
      </w:r>
      <w:r>
        <w:rPr>
          <w:spacing w:val="1"/>
          <w:sz w:val="24"/>
          <w:szCs w:val="24"/>
        </w:rPr>
        <w:t xml:space="preserve"> </w:t>
      </w:r>
      <w:r>
        <w:rPr>
          <w:sz w:val="24"/>
          <w:szCs w:val="24"/>
        </w:rPr>
        <w:t>t</w:t>
      </w:r>
      <w:r>
        <w:rPr>
          <w:spacing w:val="3"/>
          <w:sz w:val="24"/>
          <w:szCs w:val="24"/>
        </w:rPr>
        <w:t>h</w:t>
      </w:r>
      <w:r>
        <w:rPr>
          <w:spacing w:val="-1"/>
          <w:sz w:val="24"/>
          <w:szCs w:val="24"/>
        </w:rPr>
        <w:t>a</w:t>
      </w:r>
      <w:r>
        <w:rPr>
          <w:sz w:val="24"/>
          <w:szCs w:val="24"/>
        </w:rPr>
        <w:t>t</w:t>
      </w:r>
      <w:r>
        <w:rPr>
          <w:spacing w:val="2"/>
          <w:sz w:val="24"/>
          <w:szCs w:val="24"/>
        </w:rPr>
        <w:t xml:space="preserve"> </w:t>
      </w:r>
      <w:r>
        <w:rPr>
          <w:spacing w:val="3"/>
          <w:sz w:val="24"/>
          <w:szCs w:val="24"/>
        </w:rPr>
        <w:t>g</w:t>
      </w:r>
      <w:r>
        <w:rPr>
          <w:sz w:val="24"/>
          <w:szCs w:val="24"/>
        </w:rPr>
        <w:t>o</w:t>
      </w:r>
      <w:r>
        <w:rPr>
          <w:spacing w:val="1"/>
          <w:sz w:val="24"/>
          <w:szCs w:val="24"/>
        </w:rPr>
        <w:t xml:space="preserve"> </w:t>
      </w:r>
      <w:r>
        <w:rPr>
          <w:sz w:val="24"/>
          <w:szCs w:val="24"/>
        </w:rPr>
        <w:t>b</w:t>
      </w:r>
      <w:r>
        <w:rPr>
          <w:spacing w:val="4"/>
          <w:sz w:val="24"/>
          <w:szCs w:val="24"/>
        </w:rPr>
        <w:t>e</w:t>
      </w:r>
      <w:r>
        <w:rPr>
          <w:spacing w:val="-5"/>
          <w:sz w:val="24"/>
          <w:szCs w:val="24"/>
        </w:rPr>
        <w:t>y</w:t>
      </w:r>
      <w:r>
        <w:rPr>
          <w:sz w:val="24"/>
          <w:szCs w:val="24"/>
        </w:rPr>
        <w:t>ond</w:t>
      </w:r>
      <w:r>
        <w:rPr>
          <w:spacing w:val="4"/>
          <w:sz w:val="24"/>
          <w:szCs w:val="24"/>
        </w:rPr>
        <w:t xml:space="preserve"> </w:t>
      </w:r>
      <w:r>
        <w:rPr>
          <w:spacing w:val="-1"/>
          <w:sz w:val="24"/>
          <w:szCs w:val="24"/>
        </w:rPr>
        <w:t>e</w:t>
      </w:r>
      <w:r>
        <w:rPr>
          <w:spacing w:val="2"/>
          <w:sz w:val="24"/>
          <w:szCs w:val="24"/>
        </w:rPr>
        <w:t>x</w:t>
      </w:r>
      <w:r>
        <w:rPr>
          <w:sz w:val="24"/>
          <w:szCs w:val="24"/>
        </w:rPr>
        <w:t>is</w:t>
      </w:r>
      <w:r>
        <w:rPr>
          <w:spacing w:val="1"/>
          <w:sz w:val="24"/>
          <w:szCs w:val="24"/>
        </w:rPr>
        <w:t>t</w:t>
      </w:r>
      <w:r>
        <w:rPr>
          <w:sz w:val="24"/>
          <w:szCs w:val="24"/>
        </w:rPr>
        <w:t>ing state</w:t>
      </w:r>
      <w:r>
        <w:rPr>
          <w:spacing w:val="19"/>
          <w:sz w:val="24"/>
          <w:szCs w:val="24"/>
        </w:rPr>
        <w:t xml:space="preserve"> </w:t>
      </w:r>
      <w:r>
        <w:rPr>
          <w:sz w:val="24"/>
          <w:szCs w:val="24"/>
        </w:rPr>
        <w:t>law</w:t>
      </w:r>
      <w:r>
        <w:rPr>
          <w:spacing w:val="19"/>
          <w:sz w:val="24"/>
          <w:szCs w:val="24"/>
        </w:rPr>
        <w:t xml:space="preserve"> </w:t>
      </w:r>
      <w:r>
        <w:rPr>
          <w:sz w:val="24"/>
          <w:szCs w:val="24"/>
        </w:rPr>
        <w:t>to</w:t>
      </w:r>
      <w:r>
        <w:rPr>
          <w:spacing w:val="23"/>
          <w:sz w:val="24"/>
          <w:szCs w:val="24"/>
        </w:rPr>
        <w:t xml:space="preserve"> </w:t>
      </w:r>
      <w:r>
        <w:rPr>
          <w:spacing w:val="-1"/>
          <w:sz w:val="24"/>
          <w:szCs w:val="24"/>
        </w:rPr>
        <w:t>e</w:t>
      </w:r>
      <w:r>
        <w:rPr>
          <w:sz w:val="24"/>
          <w:szCs w:val="24"/>
        </w:rPr>
        <w:t>n</w:t>
      </w:r>
      <w:r>
        <w:rPr>
          <w:spacing w:val="-1"/>
          <w:sz w:val="24"/>
          <w:szCs w:val="24"/>
        </w:rPr>
        <w:t>c</w:t>
      </w:r>
      <w:r>
        <w:rPr>
          <w:sz w:val="24"/>
          <w:szCs w:val="24"/>
        </w:rPr>
        <w:t>o</w:t>
      </w:r>
      <w:r>
        <w:rPr>
          <w:spacing w:val="2"/>
          <w:sz w:val="24"/>
          <w:szCs w:val="24"/>
        </w:rPr>
        <w:t>u</w:t>
      </w:r>
      <w:r>
        <w:rPr>
          <w:sz w:val="24"/>
          <w:szCs w:val="24"/>
        </w:rPr>
        <w:t>ra</w:t>
      </w:r>
      <w:r>
        <w:rPr>
          <w:spacing w:val="-2"/>
          <w:sz w:val="24"/>
          <w:szCs w:val="24"/>
        </w:rPr>
        <w:t>g</w:t>
      </w:r>
      <w:r>
        <w:rPr>
          <w:sz w:val="24"/>
          <w:szCs w:val="24"/>
        </w:rPr>
        <w:t>e</w:t>
      </w:r>
      <w:r>
        <w:rPr>
          <w:spacing w:val="21"/>
          <w:sz w:val="24"/>
          <w:szCs w:val="24"/>
        </w:rPr>
        <w:t xml:space="preserve"> </w:t>
      </w:r>
      <w:r>
        <w:rPr>
          <w:spacing w:val="1"/>
          <w:sz w:val="24"/>
          <w:szCs w:val="24"/>
        </w:rPr>
        <w:t>a</w:t>
      </w:r>
      <w:r>
        <w:rPr>
          <w:sz w:val="24"/>
          <w:szCs w:val="24"/>
        </w:rPr>
        <w:t>nd</w:t>
      </w:r>
      <w:r>
        <w:rPr>
          <w:spacing w:val="20"/>
          <w:sz w:val="24"/>
          <w:szCs w:val="24"/>
        </w:rPr>
        <w:t xml:space="preserve"> </w:t>
      </w:r>
      <w:r>
        <w:rPr>
          <w:sz w:val="24"/>
          <w:szCs w:val="24"/>
        </w:rPr>
        <w:t>f</w:t>
      </w:r>
      <w:r>
        <w:rPr>
          <w:spacing w:val="-2"/>
          <w:sz w:val="24"/>
          <w:szCs w:val="24"/>
        </w:rPr>
        <w:t>a</w:t>
      </w:r>
      <w:r>
        <w:rPr>
          <w:spacing w:val="-1"/>
          <w:sz w:val="24"/>
          <w:szCs w:val="24"/>
        </w:rPr>
        <w:t>c</w:t>
      </w:r>
      <w:r>
        <w:rPr>
          <w:sz w:val="24"/>
          <w:szCs w:val="24"/>
        </w:rPr>
        <w:t>i</w:t>
      </w:r>
      <w:r>
        <w:rPr>
          <w:spacing w:val="1"/>
          <w:sz w:val="24"/>
          <w:szCs w:val="24"/>
        </w:rPr>
        <w:t>l</w:t>
      </w:r>
      <w:r>
        <w:rPr>
          <w:sz w:val="24"/>
          <w:szCs w:val="24"/>
        </w:rPr>
        <w:t>i</w:t>
      </w:r>
      <w:r>
        <w:rPr>
          <w:spacing w:val="1"/>
          <w:sz w:val="24"/>
          <w:szCs w:val="24"/>
        </w:rPr>
        <w:t>t</w:t>
      </w:r>
      <w:r>
        <w:rPr>
          <w:spacing w:val="-1"/>
          <w:sz w:val="24"/>
          <w:szCs w:val="24"/>
        </w:rPr>
        <w:t>a</w:t>
      </w:r>
      <w:r>
        <w:rPr>
          <w:sz w:val="24"/>
          <w:szCs w:val="24"/>
        </w:rPr>
        <w:t>te</w:t>
      </w:r>
      <w:r>
        <w:rPr>
          <w:spacing w:val="19"/>
          <w:sz w:val="24"/>
          <w:szCs w:val="24"/>
        </w:rPr>
        <w:t xml:space="preserve"> </w:t>
      </w:r>
      <w:r>
        <w:rPr>
          <w:sz w:val="24"/>
          <w:szCs w:val="24"/>
        </w:rPr>
        <w:t>t</w:t>
      </w:r>
      <w:r>
        <w:rPr>
          <w:spacing w:val="3"/>
          <w:sz w:val="24"/>
          <w:szCs w:val="24"/>
        </w:rPr>
        <w:t>h</w:t>
      </w:r>
      <w:r>
        <w:rPr>
          <w:sz w:val="24"/>
          <w:szCs w:val="24"/>
        </w:rPr>
        <w:t>e</w:t>
      </w:r>
      <w:r>
        <w:rPr>
          <w:spacing w:val="19"/>
          <w:sz w:val="24"/>
          <w:szCs w:val="24"/>
        </w:rPr>
        <w:t xml:space="preserve"> </w:t>
      </w:r>
      <w:r>
        <w:rPr>
          <w:sz w:val="24"/>
          <w:szCs w:val="24"/>
        </w:rPr>
        <w:t>d</w:t>
      </w:r>
      <w:r>
        <w:rPr>
          <w:spacing w:val="-1"/>
          <w:sz w:val="24"/>
          <w:szCs w:val="24"/>
        </w:rPr>
        <w:t>e</w:t>
      </w:r>
      <w:r>
        <w:rPr>
          <w:spacing w:val="2"/>
          <w:sz w:val="24"/>
          <w:szCs w:val="24"/>
        </w:rPr>
        <w:t>v</w:t>
      </w:r>
      <w:r>
        <w:rPr>
          <w:spacing w:val="-1"/>
          <w:sz w:val="24"/>
          <w:szCs w:val="24"/>
        </w:rPr>
        <w:t>e</w:t>
      </w:r>
      <w:r>
        <w:rPr>
          <w:sz w:val="24"/>
          <w:szCs w:val="24"/>
        </w:rPr>
        <w:t>lo</w:t>
      </w:r>
      <w:r>
        <w:rPr>
          <w:spacing w:val="3"/>
          <w:sz w:val="24"/>
          <w:szCs w:val="24"/>
        </w:rPr>
        <w:t>p</w:t>
      </w:r>
      <w:r>
        <w:rPr>
          <w:sz w:val="24"/>
          <w:szCs w:val="24"/>
        </w:rPr>
        <w:t>ment</w:t>
      </w:r>
      <w:r>
        <w:rPr>
          <w:spacing w:val="20"/>
          <w:sz w:val="24"/>
          <w:szCs w:val="24"/>
        </w:rPr>
        <w:t xml:space="preserve"> </w:t>
      </w:r>
      <w:r>
        <w:rPr>
          <w:sz w:val="24"/>
          <w:szCs w:val="24"/>
        </w:rPr>
        <w:t>of</w:t>
      </w:r>
      <w:r>
        <w:rPr>
          <w:spacing w:val="19"/>
          <w:sz w:val="24"/>
          <w:szCs w:val="24"/>
        </w:rPr>
        <w:t xml:space="preserve"> </w:t>
      </w:r>
      <w:r>
        <w:rPr>
          <w:sz w:val="24"/>
          <w:szCs w:val="24"/>
        </w:rPr>
        <w:t>housi</w:t>
      </w:r>
      <w:r>
        <w:rPr>
          <w:spacing w:val="2"/>
          <w:sz w:val="24"/>
          <w:szCs w:val="24"/>
        </w:rPr>
        <w:t>n</w:t>
      </w:r>
      <w:r>
        <w:rPr>
          <w:sz w:val="24"/>
          <w:szCs w:val="24"/>
        </w:rPr>
        <w:t>g</w:t>
      </w:r>
      <w:r>
        <w:rPr>
          <w:spacing w:val="18"/>
          <w:sz w:val="24"/>
          <w:szCs w:val="24"/>
        </w:rPr>
        <w:t xml:space="preserve"> </w:t>
      </w:r>
      <w:r>
        <w:rPr>
          <w:sz w:val="24"/>
          <w:szCs w:val="24"/>
        </w:rPr>
        <w:t>with</w:t>
      </w:r>
      <w:r>
        <w:rPr>
          <w:spacing w:val="1"/>
          <w:sz w:val="24"/>
          <w:szCs w:val="24"/>
        </w:rPr>
        <w:t>i</w:t>
      </w:r>
      <w:r>
        <w:rPr>
          <w:sz w:val="24"/>
          <w:szCs w:val="24"/>
        </w:rPr>
        <w:t>n</w:t>
      </w:r>
      <w:r>
        <w:rPr>
          <w:spacing w:val="22"/>
          <w:sz w:val="24"/>
          <w:szCs w:val="24"/>
        </w:rPr>
        <w:t xml:space="preserve"> </w:t>
      </w:r>
      <w:r>
        <w:rPr>
          <w:sz w:val="24"/>
          <w:szCs w:val="24"/>
        </w:rPr>
        <w:t>i</w:t>
      </w:r>
      <w:r>
        <w:rPr>
          <w:spacing w:val="1"/>
          <w:sz w:val="24"/>
          <w:szCs w:val="24"/>
        </w:rPr>
        <w:t>t</w:t>
      </w:r>
      <w:r>
        <w:rPr>
          <w:sz w:val="24"/>
          <w:szCs w:val="24"/>
        </w:rPr>
        <w:t>s</w:t>
      </w:r>
      <w:r>
        <w:rPr>
          <w:spacing w:val="20"/>
          <w:sz w:val="24"/>
          <w:szCs w:val="24"/>
        </w:rPr>
        <w:t xml:space="preserve"> </w:t>
      </w:r>
      <w:r>
        <w:rPr>
          <w:sz w:val="24"/>
          <w:szCs w:val="24"/>
        </w:rPr>
        <w:t>jurisd</w:t>
      </w:r>
      <w:r>
        <w:rPr>
          <w:spacing w:val="1"/>
          <w:sz w:val="24"/>
          <w:szCs w:val="24"/>
        </w:rPr>
        <w:t>i</w:t>
      </w:r>
      <w:r>
        <w:rPr>
          <w:spacing w:val="-1"/>
          <w:sz w:val="24"/>
          <w:szCs w:val="24"/>
        </w:rPr>
        <w:t>c</w:t>
      </w:r>
      <w:r>
        <w:rPr>
          <w:sz w:val="24"/>
          <w:szCs w:val="24"/>
        </w:rPr>
        <w:t>t</w:t>
      </w:r>
      <w:r>
        <w:rPr>
          <w:spacing w:val="1"/>
          <w:sz w:val="24"/>
          <w:szCs w:val="24"/>
        </w:rPr>
        <w:t>i</w:t>
      </w:r>
      <w:r>
        <w:rPr>
          <w:sz w:val="24"/>
          <w:szCs w:val="24"/>
        </w:rPr>
        <w:t xml:space="preserve">on. </w:t>
      </w:r>
      <w:r w:rsidR="7869C4EA">
        <w:rPr>
          <w:sz w:val="24"/>
          <w:szCs w:val="24"/>
        </w:rPr>
        <w:t xml:space="preserve">The </w:t>
      </w:r>
      <w:r w:rsidR="7DCDEC27">
        <w:rPr>
          <w:sz w:val="24"/>
          <w:szCs w:val="24"/>
        </w:rPr>
        <w:t>City applied</w:t>
      </w:r>
      <w:r w:rsidR="0086224F">
        <w:rPr>
          <w:sz w:val="24"/>
          <w:szCs w:val="24"/>
        </w:rPr>
        <w:t xml:space="preserve"> to the </w:t>
      </w:r>
      <w:r w:rsidR="00484469">
        <w:rPr>
          <w:sz w:val="24"/>
          <w:szCs w:val="24"/>
        </w:rPr>
        <w:t>PDP</w:t>
      </w:r>
      <w:r w:rsidR="7DCDEC27">
        <w:rPr>
          <w:sz w:val="24"/>
          <w:szCs w:val="24"/>
        </w:rPr>
        <w:t xml:space="preserve"> on </w:t>
      </w:r>
      <w:r w:rsidR="64D1E2F8">
        <w:rPr>
          <w:sz w:val="24"/>
          <w:szCs w:val="24"/>
        </w:rPr>
        <w:t xml:space="preserve">March 8, </w:t>
      </w:r>
      <w:r w:rsidR="3DC1AB83">
        <w:rPr>
          <w:sz w:val="24"/>
          <w:szCs w:val="24"/>
        </w:rPr>
        <w:t>2023</w:t>
      </w:r>
      <w:r w:rsidR="00B85159">
        <w:rPr>
          <w:sz w:val="24"/>
          <w:szCs w:val="24"/>
        </w:rPr>
        <w:t>, and</w:t>
      </w:r>
      <w:r w:rsidR="64D1E2F8">
        <w:rPr>
          <w:sz w:val="24"/>
          <w:szCs w:val="24"/>
        </w:rPr>
        <w:t xml:space="preserve"> </w:t>
      </w:r>
      <w:r w:rsidR="00484469">
        <w:rPr>
          <w:sz w:val="24"/>
          <w:szCs w:val="24"/>
        </w:rPr>
        <w:t xml:space="preserve">received its designation on </w:t>
      </w:r>
      <w:r w:rsidR="7869C4EA">
        <w:rPr>
          <w:sz w:val="24"/>
          <w:szCs w:val="24"/>
        </w:rPr>
        <w:t xml:space="preserve">April 5, </w:t>
      </w:r>
      <w:r w:rsidR="00B633C9">
        <w:rPr>
          <w:sz w:val="24"/>
          <w:szCs w:val="24"/>
        </w:rPr>
        <w:t>2023</w:t>
      </w:r>
      <w:r w:rsidR="00B85159">
        <w:rPr>
          <w:sz w:val="24"/>
          <w:szCs w:val="24"/>
        </w:rPr>
        <w:t>, with a score of 58 point. A</w:t>
      </w:r>
      <w:r w:rsidR="00A07209">
        <w:rPr>
          <w:sz w:val="24"/>
          <w:szCs w:val="24"/>
        </w:rPr>
        <w:t xml:space="preserve"> minimum score of 50 points was required</w:t>
      </w:r>
      <w:r w:rsidR="00B85159">
        <w:rPr>
          <w:sz w:val="24"/>
          <w:szCs w:val="24"/>
        </w:rPr>
        <w:t xml:space="preserve"> to receive designation.  </w:t>
      </w:r>
    </w:p>
    <w:p w14:paraId="60F98AB9" w14:textId="77777777" w:rsidR="00674049" w:rsidRDefault="00674049" w:rsidP="00A43C09">
      <w:pPr>
        <w:spacing w:before="29"/>
        <w:ind w:right="73"/>
        <w:jc w:val="both"/>
        <w:rPr>
          <w:sz w:val="24"/>
          <w:szCs w:val="24"/>
        </w:rPr>
      </w:pPr>
    </w:p>
    <w:p w14:paraId="4862A79B" w14:textId="72F51A93" w:rsidR="007A3B71" w:rsidRDefault="00484469" w:rsidP="4499EA7D">
      <w:pPr>
        <w:spacing w:before="29"/>
        <w:ind w:right="73"/>
        <w:jc w:val="both"/>
        <w:rPr>
          <w:sz w:val="24"/>
          <w:szCs w:val="24"/>
        </w:rPr>
      </w:pPr>
      <w:r>
        <w:rPr>
          <w:sz w:val="24"/>
          <w:szCs w:val="24"/>
        </w:rPr>
        <w:t>HCD’s</w:t>
      </w:r>
      <w:r w:rsidR="21854872" w:rsidRPr="4499EA7D">
        <w:rPr>
          <w:sz w:val="24"/>
          <w:szCs w:val="24"/>
        </w:rPr>
        <w:t xml:space="preserve"> PIP is a complementary initiative to </w:t>
      </w:r>
      <w:r>
        <w:rPr>
          <w:sz w:val="24"/>
          <w:szCs w:val="24"/>
        </w:rPr>
        <w:t>its</w:t>
      </w:r>
      <w:r w:rsidR="21854872" w:rsidRPr="4499EA7D">
        <w:rPr>
          <w:sz w:val="24"/>
          <w:szCs w:val="24"/>
        </w:rPr>
        <w:t xml:space="preserve"> PDP</w:t>
      </w:r>
      <w:r w:rsidR="4A4EC545" w:rsidRPr="4499EA7D">
        <w:rPr>
          <w:sz w:val="24"/>
          <w:szCs w:val="24"/>
        </w:rPr>
        <w:t xml:space="preserve">. </w:t>
      </w:r>
      <w:r>
        <w:rPr>
          <w:sz w:val="24"/>
          <w:szCs w:val="24"/>
        </w:rPr>
        <w:t>Under the PIP, g</w:t>
      </w:r>
      <w:r w:rsidR="21854872" w:rsidRPr="4499EA7D">
        <w:rPr>
          <w:sz w:val="24"/>
          <w:szCs w:val="24"/>
        </w:rPr>
        <w:t xml:space="preserve">rants are offered for a range of housing and community development-related </w:t>
      </w:r>
      <w:r w:rsidR="24142B9E" w:rsidRPr="4499EA7D">
        <w:rPr>
          <w:sz w:val="24"/>
          <w:szCs w:val="24"/>
        </w:rPr>
        <w:t>planning,</w:t>
      </w:r>
      <w:r w:rsidR="21854872" w:rsidRPr="4499EA7D">
        <w:rPr>
          <w:sz w:val="24"/>
          <w:szCs w:val="24"/>
        </w:rPr>
        <w:t xml:space="preserve"> or implementation activities</w:t>
      </w:r>
      <w:r w:rsidR="101A930D" w:rsidRPr="4499EA7D">
        <w:rPr>
          <w:sz w:val="24"/>
          <w:szCs w:val="24"/>
        </w:rPr>
        <w:t xml:space="preserve"> as described in Health and Safety Code Section 50470(b)(2)(D).</w:t>
      </w:r>
      <w:r w:rsidR="00036188">
        <w:rPr>
          <w:sz w:val="24"/>
          <w:szCs w:val="24"/>
        </w:rPr>
        <w:t xml:space="preserve"> </w:t>
      </w:r>
      <w:r w:rsidR="00313E05">
        <w:rPr>
          <w:sz w:val="24"/>
          <w:szCs w:val="24"/>
        </w:rPr>
        <w:t>Under</w:t>
      </w:r>
      <w:r w:rsidR="00B64708">
        <w:rPr>
          <w:sz w:val="24"/>
          <w:szCs w:val="24"/>
        </w:rPr>
        <w:t xml:space="preserve"> PIP Round 1, </w:t>
      </w:r>
      <w:r w:rsidR="00494789">
        <w:rPr>
          <w:sz w:val="24"/>
          <w:szCs w:val="24"/>
        </w:rPr>
        <w:t xml:space="preserve">the City was granted </w:t>
      </w:r>
      <w:r w:rsidR="00494789" w:rsidRPr="4499EA7D">
        <w:rPr>
          <w:sz w:val="24"/>
          <w:szCs w:val="24"/>
        </w:rPr>
        <w:t>$1,650,000</w:t>
      </w:r>
      <w:r>
        <w:rPr>
          <w:sz w:val="24"/>
          <w:szCs w:val="24"/>
        </w:rPr>
        <w:t xml:space="preserve"> </w:t>
      </w:r>
      <w:r w:rsidR="00A07209">
        <w:rPr>
          <w:sz w:val="24"/>
          <w:szCs w:val="24"/>
        </w:rPr>
        <w:t>al</w:t>
      </w:r>
      <w:r w:rsidR="009E0459">
        <w:rPr>
          <w:sz w:val="24"/>
          <w:szCs w:val="24"/>
        </w:rPr>
        <w:t>located</w:t>
      </w:r>
      <w:r w:rsidR="00321F36">
        <w:rPr>
          <w:sz w:val="24"/>
          <w:szCs w:val="24"/>
        </w:rPr>
        <w:t xml:space="preserve"> </w:t>
      </w:r>
      <w:r w:rsidR="00A07209">
        <w:rPr>
          <w:sz w:val="24"/>
          <w:szCs w:val="24"/>
        </w:rPr>
        <w:t xml:space="preserve">to </w:t>
      </w:r>
      <w:r w:rsidR="00321F36">
        <w:rPr>
          <w:sz w:val="24"/>
          <w:szCs w:val="24"/>
        </w:rPr>
        <w:t xml:space="preserve">two </w:t>
      </w:r>
      <w:r w:rsidR="008C691A">
        <w:rPr>
          <w:sz w:val="24"/>
          <w:szCs w:val="24"/>
        </w:rPr>
        <w:t>activities</w:t>
      </w:r>
      <w:r w:rsidR="00A07209">
        <w:rPr>
          <w:sz w:val="24"/>
          <w:szCs w:val="24"/>
        </w:rPr>
        <w:t xml:space="preserve">: </w:t>
      </w:r>
      <w:r w:rsidR="005D3B37">
        <w:rPr>
          <w:sz w:val="24"/>
          <w:szCs w:val="24"/>
        </w:rPr>
        <w:t xml:space="preserve"> Affordable Housing Program (</w:t>
      </w:r>
      <w:r w:rsidR="00FF64E4">
        <w:rPr>
          <w:sz w:val="24"/>
          <w:szCs w:val="24"/>
        </w:rPr>
        <w:t xml:space="preserve">AHP) and </w:t>
      </w:r>
      <w:r w:rsidR="00992124" w:rsidRPr="4499EA7D">
        <w:rPr>
          <w:sz w:val="24"/>
          <w:szCs w:val="24"/>
        </w:rPr>
        <w:t>First Time Homebuyer Down Payment Assistance Program (FTHDAP)</w:t>
      </w:r>
      <w:r w:rsidR="00992124">
        <w:rPr>
          <w:sz w:val="24"/>
          <w:szCs w:val="24"/>
        </w:rPr>
        <w:t xml:space="preserve">. </w:t>
      </w:r>
    </w:p>
    <w:p w14:paraId="036D87CB" w14:textId="39143B05" w:rsidR="007A3B71" w:rsidRDefault="007A3B71" w:rsidP="4499EA7D">
      <w:pPr>
        <w:spacing w:before="29"/>
        <w:ind w:right="73"/>
        <w:jc w:val="both"/>
        <w:rPr>
          <w:sz w:val="24"/>
          <w:szCs w:val="24"/>
        </w:rPr>
      </w:pPr>
    </w:p>
    <w:p w14:paraId="2564FB39" w14:textId="29AF91A3" w:rsidR="00342D63" w:rsidRPr="00423317" w:rsidRDefault="00484469" w:rsidP="00342D63">
      <w:pPr>
        <w:spacing w:before="29"/>
        <w:ind w:right="73"/>
        <w:jc w:val="both"/>
        <w:rPr>
          <w:sz w:val="24"/>
          <w:szCs w:val="24"/>
        </w:rPr>
      </w:pPr>
      <w:r>
        <w:rPr>
          <w:sz w:val="24"/>
          <w:szCs w:val="24"/>
        </w:rPr>
        <w:t xml:space="preserve">In January 2024, HCD released its second PIP NOFA making an additional $9.5 million in funds available </w:t>
      </w:r>
      <w:r w:rsidR="57A60ABC" w:rsidRPr="5C4548E6">
        <w:rPr>
          <w:sz w:val="24"/>
          <w:szCs w:val="24"/>
        </w:rPr>
        <w:t xml:space="preserve">to </w:t>
      </w:r>
      <w:r w:rsidR="00A07209">
        <w:rPr>
          <w:sz w:val="24"/>
          <w:szCs w:val="24"/>
        </w:rPr>
        <w:t xml:space="preserve">cities and </w:t>
      </w:r>
      <w:r w:rsidR="57A60ABC" w:rsidRPr="5C4548E6">
        <w:rPr>
          <w:sz w:val="24"/>
          <w:szCs w:val="24"/>
        </w:rPr>
        <w:t xml:space="preserve">jurisdictions that have </w:t>
      </w:r>
      <w:r w:rsidR="00A07209">
        <w:rPr>
          <w:sz w:val="24"/>
          <w:szCs w:val="24"/>
        </w:rPr>
        <w:t>received a Prohousing Designation</w:t>
      </w:r>
      <w:r w:rsidR="57A60ABC" w:rsidRPr="5C4548E6">
        <w:rPr>
          <w:sz w:val="24"/>
          <w:szCs w:val="24"/>
        </w:rPr>
        <w:t>.</w:t>
      </w:r>
      <w:r w:rsidR="2AFB7B46" w:rsidRPr="5C4548E6">
        <w:rPr>
          <w:sz w:val="24"/>
          <w:szCs w:val="24"/>
        </w:rPr>
        <w:t xml:space="preserve"> HCD has set a deadline of March 15, </w:t>
      </w:r>
      <w:r w:rsidR="00A07209" w:rsidRPr="5C4548E6">
        <w:rPr>
          <w:sz w:val="24"/>
          <w:szCs w:val="24"/>
        </w:rPr>
        <w:t>2024,</w:t>
      </w:r>
      <w:r w:rsidR="2AFB7B46" w:rsidRPr="5C4548E6">
        <w:rPr>
          <w:sz w:val="24"/>
          <w:szCs w:val="24"/>
        </w:rPr>
        <w:t xml:space="preserve"> for </w:t>
      </w:r>
      <w:r w:rsidR="00741147">
        <w:rPr>
          <w:sz w:val="24"/>
          <w:szCs w:val="24"/>
        </w:rPr>
        <w:t xml:space="preserve">submission of </w:t>
      </w:r>
      <w:r w:rsidR="2AFB7B46" w:rsidRPr="5C4548E6">
        <w:rPr>
          <w:sz w:val="24"/>
          <w:szCs w:val="24"/>
        </w:rPr>
        <w:t>PIP Round 2 application</w:t>
      </w:r>
      <w:r w:rsidR="00741147">
        <w:rPr>
          <w:sz w:val="24"/>
          <w:szCs w:val="24"/>
        </w:rPr>
        <w:t>s</w:t>
      </w:r>
      <w:r w:rsidR="2AFB7B46" w:rsidRPr="5C4548E6">
        <w:rPr>
          <w:sz w:val="24"/>
          <w:szCs w:val="24"/>
        </w:rPr>
        <w:t xml:space="preserve">. </w:t>
      </w:r>
      <w:r w:rsidR="2DF281CF">
        <w:rPr>
          <w:spacing w:val="-2"/>
          <w:sz w:val="24"/>
          <w:szCs w:val="24"/>
        </w:rPr>
        <w:t>B</w:t>
      </w:r>
      <w:r w:rsidR="2DF281CF">
        <w:rPr>
          <w:spacing w:val="-1"/>
          <w:sz w:val="24"/>
          <w:szCs w:val="24"/>
        </w:rPr>
        <w:t>a</w:t>
      </w:r>
      <w:r w:rsidR="2DF281CF">
        <w:rPr>
          <w:sz w:val="24"/>
          <w:szCs w:val="24"/>
        </w:rPr>
        <w:t>s</w:t>
      </w:r>
      <w:r w:rsidR="2DF281CF">
        <w:rPr>
          <w:spacing w:val="-1"/>
          <w:sz w:val="24"/>
          <w:szCs w:val="24"/>
        </w:rPr>
        <w:t>e</w:t>
      </w:r>
      <w:r w:rsidR="2DF281CF">
        <w:rPr>
          <w:sz w:val="24"/>
          <w:szCs w:val="24"/>
        </w:rPr>
        <w:t>d</w:t>
      </w:r>
      <w:r w:rsidR="2DF281CF">
        <w:rPr>
          <w:spacing w:val="20"/>
          <w:sz w:val="24"/>
          <w:szCs w:val="24"/>
        </w:rPr>
        <w:t xml:space="preserve"> </w:t>
      </w:r>
      <w:r w:rsidR="2DF281CF">
        <w:rPr>
          <w:sz w:val="24"/>
          <w:szCs w:val="24"/>
        </w:rPr>
        <w:t>upon</w:t>
      </w:r>
      <w:r w:rsidR="2DF281CF">
        <w:rPr>
          <w:spacing w:val="20"/>
          <w:sz w:val="24"/>
          <w:szCs w:val="24"/>
        </w:rPr>
        <w:t xml:space="preserve"> </w:t>
      </w:r>
      <w:r w:rsidR="2DF281CF">
        <w:rPr>
          <w:sz w:val="24"/>
          <w:szCs w:val="24"/>
        </w:rPr>
        <w:t>i</w:t>
      </w:r>
      <w:r w:rsidR="2DF281CF">
        <w:rPr>
          <w:spacing w:val="1"/>
          <w:sz w:val="24"/>
          <w:szCs w:val="24"/>
        </w:rPr>
        <w:t>t</w:t>
      </w:r>
      <w:r w:rsidR="2DF281CF">
        <w:rPr>
          <w:sz w:val="24"/>
          <w:szCs w:val="24"/>
        </w:rPr>
        <w:t>s</w:t>
      </w:r>
      <w:r w:rsidR="2DF281CF">
        <w:rPr>
          <w:spacing w:val="17"/>
          <w:sz w:val="24"/>
          <w:szCs w:val="24"/>
        </w:rPr>
        <w:t xml:space="preserve"> </w:t>
      </w:r>
      <w:r w:rsidR="2DF281CF">
        <w:rPr>
          <w:sz w:val="24"/>
          <w:szCs w:val="24"/>
        </w:rPr>
        <w:t>re</w:t>
      </w:r>
      <w:r w:rsidR="2DF281CF">
        <w:rPr>
          <w:spacing w:val="-2"/>
          <w:sz w:val="24"/>
          <w:szCs w:val="24"/>
        </w:rPr>
        <w:t>g</w:t>
      </w:r>
      <w:r w:rsidR="2DF281CF">
        <w:rPr>
          <w:sz w:val="24"/>
          <w:szCs w:val="24"/>
        </w:rPr>
        <w:t>ional</w:t>
      </w:r>
      <w:r w:rsidR="2DF281CF">
        <w:rPr>
          <w:spacing w:val="20"/>
          <w:sz w:val="24"/>
          <w:szCs w:val="24"/>
        </w:rPr>
        <w:t xml:space="preserve"> </w:t>
      </w:r>
      <w:r w:rsidR="2DF281CF">
        <w:rPr>
          <w:sz w:val="24"/>
          <w:szCs w:val="24"/>
        </w:rPr>
        <w:t>g</w:t>
      </w:r>
      <w:r w:rsidR="2DF281CF">
        <w:rPr>
          <w:spacing w:val="-1"/>
          <w:sz w:val="24"/>
          <w:szCs w:val="24"/>
        </w:rPr>
        <w:t>e</w:t>
      </w:r>
      <w:r w:rsidR="2DF281CF">
        <w:rPr>
          <w:spacing w:val="2"/>
          <w:sz w:val="24"/>
          <w:szCs w:val="24"/>
        </w:rPr>
        <w:t>o</w:t>
      </w:r>
      <w:r w:rsidR="2DF281CF">
        <w:rPr>
          <w:spacing w:val="-2"/>
          <w:sz w:val="24"/>
          <w:szCs w:val="24"/>
        </w:rPr>
        <w:t>g</w:t>
      </w:r>
      <w:r w:rsidR="2DF281CF">
        <w:rPr>
          <w:sz w:val="24"/>
          <w:szCs w:val="24"/>
        </w:rPr>
        <w:t>r</w:t>
      </w:r>
      <w:r w:rsidR="2DF281CF">
        <w:rPr>
          <w:spacing w:val="-2"/>
          <w:sz w:val="24"/>
          <w:szCs w:val="24"/>
        </w:rPr>
        <w:t>a</w:t>
      </w:r>
      <w:r w:rsidR="2DF281CF">
        <w:rPr>
          <w:sz w:val="24"/>
          <w:szCs w:val="24"/>
        </w:rPr>
        <w:t>phic</w:t>
      </w:r>
      <w:r w:rsidR="2DF281CF">
        <w:rPr>
          <w:spacing w:val="19"/>
          <w:sz w:val="24"/>
          <w:szCs w:val="24"/>
        </w:rPr>
        <w:t xml:space="preserve"> </w:t>
      </w:r>
      <w:r w:rsidR="2DF281CF">
        <w:rPr>
          <w:spacing w:val="1"/>
          <w:sz w:val="24"/>
          <w:szCs w:val="24"/>
        </w:rPr>
        <w:t>c</w:t>
      </w:r>
      <w:r w:rsidR="2DF281CF">
        <w:rPr>
          <w:spacing w:val="-1"/>
          <w:sz w:val="24"/>
          <w:szCs w:val="24"/>
        </w:rPr>
        <w:t>a</w:t>
      </w:r>
      <w:r w:rsidR="2DF281CF">
        <w:rPr>
          <w:sz w:val="24"/>
          <w:szCs w:val="24"/>
        </w:rPr>
        <w:t>t</w:t>
      </w:r>
      <w:r w:rsidR="2DF281CF">
        <w:rPr>
          <w:spacing w:val="2"/>
          <w:sz w:val="24"/>
          <w:szCs w:val="24"/>
        </w:rPr>
        <w:t>e</w:t>
      </w:r>
      <w:r w:rsidR="2DF281CF">
        <w:rPr>
          <w:spacing w:val="-2"/>
          <w:sz w:val="24"/>
          <w:szCs w:val="24"/>
        </w:rPr>
        <w:t>g</w:t>
      </w:r>
      <w:r w:rsidR="2DF281CF">
        <w:rPr>
          <w:sz w:val="24"/>
          <w:szCs w:val="24"/>
        </w:rPr>
        <w:t>ori</w:t>
      </w:r>
      <w:r w:rsidR="2DF281CF">
        <w:rPr>
          <w:spacing w:val="1"/>
          <w:sz w:val="24"/>
          <w:szCs w:val="24"/>
        </w:rPr>
        <w:t>z</w:t>
      </w:r>
      <w:r w:rsidR="2DF281CF">
        <w:rPr>
          <w:spacing w:val="-1"/>
          <w:sz w:val="24"/>
          <w:szCs w:val="24"/>
        </w:rPr>
        <w:t>a</w:t>
      </w:r>
      <w:r w:rsidR="2DF281CF">
        <w:rPr>
          <w:sz w:val="24"/>
          <w:szCs w:val="24"/>
        </w:rPr>
        <w:t>t</w:t>
      </w:r>
      <w:r w:rsidR="2DF281CF">
        <w:rPr>
          <w:spacing w:val="1"/>
          <w:sz w:val="24"/>
          <w:szCs w:val="24"/>
        </w:rPr>
        <w:t>i</w:t>
      </w:r>
      <w:r w:rsidR="2DF281CF">
        <w:rPr>
          <w:sz w:val="24"/>
          <w:szCs w:val="24"/>
        </w:rPr>
        <w:t>on</w:t>
      </w:r>
      <w:r w:rsidR="2DF281CF">
        <w:rPr>
          <w:spacing w:val="20"/>
          <w:sz w:val="24"/>
          <w:szCs w:val="24"/>
        </w:rPr>
        <w:t xml:space="preserve"> </w:t>
      </w:r>
      <w:r w:rsidR="2DF281CF">
        <w:rPr>
          <w:spacing w:val="-1"/>
          <w:sz w:val="24"/>
          <w:szCs w:val="24"/>
        </w:rPr>
        <w:t>a</w:t>
      </w:r>
      <w:r w:rsidR="2DF281CF">
        <w:rPr>
          <w:sz w:val="24"/>
          <w:szCs w:val="24"/>
        </w:rPr>
        <w:t>nd</w:t>
      </w:r>
      <w:r w:rsidR="2DF281CF">
        <w:rPr>
          <w:spacing w:val="20"/>
          <w:sz w:val="24"/>
          <w:szCs w:val="24"/>
        </w:rPr>
        <w:t xml:space="preserve"> </w:t>
      </w:r>
      <w:r w:rsidR="2DF281CF">
        <w:rPr>
          <w:sz w:val="24"/>
          <w:szCs w:val="24"/>
        </w:rPr>
        <w:t>population,</w:t>
      </w:r>
      <w:r w:rsidR="2DF281CF">
        <w:rPr>
          <w:spacing w:val="20"/>
          <w:sz w:val="24"/>
          <w:szCs w:val="24"/>
        </w:rPr>
        <w:t xml:space="preserve"> </w:t>
      </w:r>
      <w:r w:rsidR="2DF281CF">
        <w:rPr>
          <w:sz w:val="24"/>
          <w:szCs w:val="24"/>
        </w:rPr>
        <w:t>the</w:t>
      </w:r>
      <w:r w:rsidR="2DF281CF">
        <w:rPr>
          <w:spacing w:val="19"/>
          <w:sz w:val="24"/>
          <w:szCs w:val="24"/>
        </w:rPr>
        <w:t xml:space="preserve"> </w:t>
      </w:r>
      <w:r w:rsidR="2DF281CF">
        <w:rPr>
          <w:sz w:val="24"/>
          <w:szCs w:val="24"/>
        </w:rPr>
        <w:t>Ci</w:t>
      </w:r>
      <w:r w:rsidR="2DF281CF">
        <w:rPr>
          <w:spacing w:val="3"/>
          <w:sz w:val="24"/>
          <w:szCs w:val="24"/>
        </w:rPr>
        <w:t>t</w:t>
      </w:r>
      <w:r w:rsidR="2DF281CF">
        <w:rPr>
          <w:sz w:val="24"/>
          <w:szCs w:val="24"/>
        </w:rPr>
        <w:t>y</w:t>
      </w:r>
      <w:r w:rsidR="2DF281CF">
        <w:rPr>
          <w:spacing w:val="12"/>
          <w:sz w:val="24"/>
          <w:szCs w:val="24"/>
        </w:rPr>
        <w:t xml:space="preserve"> </w:t>
      </w:r>
      <w:r w:rsidR="00741147">
        <w:rPr>
          <w:sz w:val="24"/>
          <w:szCs w:val="24"/>
        </w:rPr>
        <w:t>is</w:t>
      </w:r>
      <w:r w:rsidR="2DF281CF">
        <w:rPr>
          <w:sz w:val="24"/>
          <w:szCs w:val="24"/>
        </w:rPr>
        <w:t xml:space="preserve"> </w:t>
      </w:r>
      <w:r w:rsidR="2DF281CF">
        <w:rPr>
          <w:spacing w:val="-1"/>
          <w:sz w:val="24"/>
          <w:szCs w:val="24"/>
        </w:rPr>
        <w:t>e</w:t>
      </w:r>
      <w:r w:rsidR="2DF281CF">
        <w:rPr>
          <w:sz w:val="24"/>
          <w:szCs w:val="24"/>
        </w:rPr>
        <w:t>l</w:t>
      </w:r>
      <w:r w:rsidR="2DF281CF">
        <w:rPr>
          <w:spacing w:val="1"/>
          <w:sz w:val="24"/>
          <w:szCs w:val="24"/>
        </w:rPr>
        <w:t>i</w:t>
      </w:r>
      <w:r w:rsidR="2DF281CF">
        <w:rPr>
          <w:spacing w:val="-2"/>
          <w:sz w:val="24"/>
          <w:szCs w:val="24"/>
        </w:rPr>
        <w:t>g</w:t>
      </w:r>
      <w:r w:rsidR="2DF281CF">
        <w:rPr>
          <w:sz w:val="24"/>
          <w:szCs w:val="24"/>
        </w:rPr>
        <w:t>ib</w:t>
      </w:r>
      <w:r w:rsidR="2DF281CF">
        <w:rPr>
          <w:spacing w:val="1"/>
          <w:sz w:val="24"/>
          <w:szCs w:val="24"/>
        </w:rPr>
        <w:t>l</w:t>
      </w:r>
      <w:r w:rsidR="2DF281CF">
        <w:rPr>
          <w:sz w:val="24"/>
          <w:szCs w:val="24"/>
        </w:rPr>
        <w:t>e</w:t>
      </w:r>
      <w:r w:rsidR="2DF281CF">
        <w:rPr>
          <w:spacing w:val="1"/>
          <w:sz w:val="24"/>
          <w:szCs w:val="24"/>
        </w:rPr>
        <w:t xml:space="preserve"> </w:t>
      </w:r>
      <w:r w:rsidR="00741147">
        <w:rPr>
          <w:spacing w:val="1"/>
          <w:sz w:val="24"/>
          <w:szCs w:val="24"/>
        </w:rPr>
        <w:t xml:space="preserve">to receive </w:t>
      </w:r>
      <w:r w:rsidR="2DF281CF">
        <w:rPr>
          <w:sz w:val="24"/>
          <w:szCs w:val="24"/>
        </w:rPr>
        <w:t>a</w:t>
      </w:r>
      <w:r w:rsidR="2DF281CF">
        <w:rPr>
          <w:spacing w:val="-1"/>
          <w:sz w:val="24"/>
          <w:szCs w:val="24"/>
        </w:rPr>
        <w:t xml:space="preserve"> </w:t>
      </w:r>
      <w:r w:rsidR="2DF281CF">
        <w:rPr>
          <w:spacing w:val="2"/>
          <w:sz w:val="24"/>
          <w:szCs w:val="24"/>
        </w:rPr>
        <w:t>b</w:t>
      </w:r>
      <w:r w:rsidR="2DF281CF">
        <w:rPr>
          <w:spacing w:val="-1"/>
          <w:sz w:val="24"/>
          <w:szCs w:val="24"/>
        </w:rPr>
        <w:t>a</w:t>
      </w:r>
      <w:r w:rsidR="2DF281CF">
        <w:rPr>
          <w:sz w:val="24"/>
          <w:szCs w:val="24"/>
        </w:rPr>
        <w:t>s</w:t>
      </w:r>
      <w:r w:rsidR="2DF281CF">
        <w:rPr>
          <w:spacing w:val="-1"/>
          <w:sz w:val="24"/>
          <w:szCs w:val="24"/>
        </w:rPr>
        <w:t>e</w:t>
      </w:r>
      <w:r w:rsidR="2DF281CF">
        <w:rPr>
          <w:sz w:val="24"/>
          <w:szCs w:val="24"/>
        </w:rPr>
        <w:t>l</w:t>
      </w:r>
      <w:r w:rsidR="2DF281CF">
        <w:rPr>
          <w:spacing w:val="1"/>
          <w:sz w:val="24"/>
          <w:szCs w:val="24"/>
        </w:rPr>
        <w:t>i</w:t>
      </w:r>
      <w:r w:rsidR="2DF281CF">
        <w:rPr>
          <w:sz w:val="24"/>
          <w:szCs w:val="24"/>
        </w:rPr>
        <w:t>ne</w:t>
      </w:r>
      <w:r w:rsidR="2DF281CF">
        <w:rPr>
          <w:spacing w:val="-1"/>
          <w:sz w:val="24"/>
          <w:szCs w:val="24"/>
        </w:rPr>
        <w:t xml:space="preserve"> </w:t>
      </w:r>
      <w:r w:rsidR="2DF281CF">
        <w:rPr>
          <w:spacing w:val="3"/>
          <w:sz w:val="24"/>
          <w:szCs w:val="24"/>
        </w:rPr>
        <w:t>P</w:t>
      </w:r>
      <w:r w:rsidR="2DF281CF">
        <w:rPr>
          <w:sz w:val="24"/>
          <w:szCs w:val="24"/>
        </w:rPr>
        <w:t xml:space="preserve">IP </w:t>
      </w:r>
      <w:r w:rsidR="00741147">
        <w:rPr>
          <w:sz w:val="24"/>
          <w:szCs w:val="24"/>
        </w:rPr>
        <w:t xml:space="preserve">Round 2 </w:t>
      </w:r>
      <w:r w:rsidR="2DF281CF">
        <w:rPr>
          <w:spacing w:val="-1"/>
          <w:sz w:val="24"/>
          <w:szCs w:val="24"/>
        </w:rPr>
        <w:t>a</w:t>
      </w:r>
      <w:r w:rsidR="2DF281CF">
        <w:rPr>
          <w:sz w:val="24"/>
          <w:szCs w:val="24"/>
        </w:rPr>
        <w:t>w</w:t>
      </w:r>
      <w:r w:rsidR="2DF281CF">
        <w:rPr>
          <w:spacing w:val="-1"/>
          <w:sz w:val="24"/>
          <w:szCs w:val="24"/>
        </w:rPr>
        <w:t>a</w:t>
      </w:r>
      <w:r w:rsidR="2DF281CF">
        <w:rPr>
          <w:sz w:val="24"/>
          <w:szCs w:val="24"/>
        </w:rPr>
        <w:t>rd</w:t>
      </w:r>
      <w:r w:rsidR="2DF281CF">
        <w:rPr>
          <w:spacing w:val="1"/>
          <w:sz w:val="24"/>
          <w:szCs w:val="24"/>
        </w:rPr>
        <w:t xml:space="preserve"> </w:t>
      </w:r>
      <w:r w:rsidR="2DF281CF">
        <w:rPr>
          <w:sz w:val="24"/>
          <w:szCs w:val="24"/>
        </w:rPr>
        <w:t>of</w:t>
      </w:r>
      <w:r w:rsidR="2DF281CF">
        <w:rPr>
          <w:spacing w:val="1"/>
          <w:sz w:val="24"/>
          <w:szCs w:val="24"/>
        </w:rPr>
        <w:t xml:space="preserve"> </w:t>
      </w:r>
      <w:r w:rsidR="203F0312">
        <w:rPr>
          <w:spacing w:val="1"/>
          <w:sz w:val="24"/>
          <w:szCs w:val="24"/>
        </w:rPr>
        <w:t xml:space="preserve">$750,000 </w:t>
      </w:r>
      <w:r w:rsidR="76C20C12">
        <w:rPr>
          <w:spacing w:val="1"/>
          <w:sz w:val="24"/>
          <w:szCs w:val="24"/>
        </w:rPr>
        <w:t>plus a bonus award of</w:t>
      </w:r>
      <w:r w:rsidR="024BF01C">
        <w:rPr>
          <w:sz w:val="24"/>
          <w:szCs w:val="24"/>
        </w:rPr>
        <w:t xml:space="preserve"> </w:t>
      </w:r>
      <w:r w:rsidR="2DF281CF">
        <w:rPr>
          <w:sz w:val="24"/>
          <w:szCs w:val="24"/>
        </w:rPr>
        <w:t>$10,</w:t>
      </w:r>
      <w:r w:rsidR="2DF281CF">
        <w:rPr>
          <w:spacing w:val="4"/>
          <w:sz w:val="24"/>
          <w:szCs w:val="24"/>
        </w:rPr>
        <w:t>0</w:t>
      </w:r>
      <w:r w:rsidR="2DF281CF">
        <w:rPr>
          <w:sz w:val="24"/>
          <w:szCs w:val="24"/>
        </w:rPr>
        <w:t>00</w:t>
      </w:r>
      <w:r w:rsidR="2DF281CF">
        <w:rPr>
          <w:spacing w:val="2"/>
          <w:sz w:val="24"/>
          <w:szCs w:val="24"/>
        </w:rPr>
        <w:t xml:space="preserve"> </w:t>
      </w:r>
      <w:r w:rsidR="2DF281CF">
        <w:rPr>
          <w:sz w:val="24"/>
          <w:szCs w:val="24"/>
        </w:rPr>
        <w:t>for</w:t>
      </w:r>
      <w:r w:rsidR="2DF281CF">
        <w:rPr>
          <w:spacing w:val="-1"/>
          <w:sz w:val="24"/>
          <w:szCs w:val="24"/>
        </w:rPr>
        <w:t xml:space="preserve"> </w:t>
      </w:r>
      <w:r w:rsidR="2DF281CF">
        <w:rPr>
          <w:spacing w:val="1"/>
          <w:sz w:val="24"/>
          <w:szCs w:val="24"/>
        </w:rPr>
        <w:t>e</w:t>
      </w:r>
      <w:r w:rsidR="2DF281CF">
        <w:rPr>
          <w:spacing w:val="-1"/>
          <w:sz w:val="24"/>
          <w:szCs w:val="24"/>
        </w:rPr>
        <w:t>ac</w:t>
      </w:r>
      <w:r w:rsidR="2DF281CF">
        <w:rPr>
          <w:sz w:val="24"/>
          <w:szCs w:val="24"/>
        </w:rPr>
        <w:t>h</w:t>
      </w:r>
      <w:r w:rsidR="2DF281CF">
        <w:rPr>
          <w:spacing w:val="2"/>
          <w:sz w:val="24"/>
          <w:szCs w:val="24"/>
        </w:rPr>
        <w:t xml:space="preserve"> </w:t>
      </w:r>
      <w:r w:rsidR="2DF281CF">
        <w:rPr>
          <w:sz w:val="24"/>
          <w:szCs w:val="24"/>
        </w:rPr>
        <w:t>point</w:t>
      </w:r>
      <w:r w:rsidR="2DF281CF">
        <w:rPr>
          <w:spacing w:val="1"/>
          <w:sz w:val="24"/>
          <w:szCs w:val="24"/>
        </w:rPr>
        <w:t xml:space="preserve"> </w:t>
      </w:r>
      <w:r w:rsidR="2379EAA5">
        <w:rPr>
          <w:spacing w:val="1"/>
          <w:sz w:val="24"/>
          <w:szCs w:val="24"/>
        </w:rPr>
        <w:t xml:space="preserve">granted </w:t>
      </w:r>
      <w:r w:rsidR="2DF281CF">
        <w:rPr>
          <w:sz w:val="24"/>
          <w:szCs w:val="24"/>
        </w:rPr>
        <w:t>und</w:t>
      </w:r>
      <w:r w:rsidR="2DF281CF">
        <w:rPr>
          <w:spacing w:val="-1"/>
          <w:sz w:val="24"/>
          <w:szCs w:val="24"/>
        </w:rPr>
        <w:t>e</w:t>
      </w:r>
      <w:r w:rsidR="2DF281CF">
        <w:rPr>
          <w:sz w:val="24"/>
          <w:szCs w:val="24"/>
        </w:rPr>
        <w:t>r i</w:t>
      </w:r>
      <w:r w:rsidR="2DF281CF">
        <w:rPr>
          <w:spacing w:val="1"/>
          <w:sz w:val="24"/>
          <w:szCs w:val="24"/>
        </w:rPr>
        <w:t>t</w:t>
      </w:r>
      <w:r w:rsidR="2DF281CF">
        <w:rPr>
          <w:sz w:val="24"/>
          <w:szCs w:val="24"/>
        </w:rPr>
        <w:t>s</w:t>
      </w:r>
      <w:r w:rsidR="2DF281CF">
        <w:rPr>
          <w:spacing w:val="1"/>
          <w:sz w:val="24"/>
          <w:szCs w:val="24"/>
        </w:rPr>
        <w:t xml:space="preserve"> P</w:t>
      </w:r>
      <w:r w:rsidR="2DF281CF">
        <w:rPr>
          <w:sz w:val="24"/>
          <w:szCs w:val="24"/>
        </w:rPr>
        <w:t>DP</w:t>
      </w:r>
      <w:r w:rsidR="2DF281CF">
        <w:rPr>
          <w:spacing w:val="1"/>
          <w:sz w:val="24"/>
          <w:szCs w:val="24"/>
        </w:rPr>
        <w:t xml:space="preserve"> </w:t>
      </w:r>
      <w:r w:rsidR="2DF281CF">
        <w:rPr>
          <w:spacing w:val="-1"/>
          <w:sz w:val="24"/>
          <w:szCs w:val="24"/>
        </w:rPr>
        <w:t>a</w:t>
      </w:r>
      <w:r w:rsidR="2DF281CF">
        <w:rPr>
          <w:sz w:val="24"/>
          <w:szCs w:val="24"/>
        </w:rPr>
        <w:t>ppl</w:t>
      </w:r>
      <w:r w:rsidR="2DF281CF">
        <w:rPr>
          <w:spacing w:val="1"/>
          <w:sz w:val="24"/>
          <w:szCs w:val="24"/>
        </w:rPr>
        <w:t>i</w:t>
      </w:r>
      <w:r w:rsidR="2DF281CF">
        <w:rPr>
          <w:spacing w:val="-1"/>
          <w:sz w:val="24"/>
          <w:szCs w:val="24"/>
        </w:rPr>
        <w:t>ca</w:t>
      </w:r>
      <w:r w:rsidR="2DF281CF">
        <w:rPr>
          <w:sz w:val="24"/>
          <w:szCs w:val="24"/>
        </w:rPr>
        <w:t>t</w:t>
      </w:r>
      <w:r w:rsidR="2DF281CF">
        <w:rPr>
          <w:spacing w:val="1"/>
          <w:sz w:val="24"/>
          <w:szCs w:val="24"/>
        </w:rPr>
        <w:t>i</w:t>
      </w:r>
      <w:r w:rsidR="2DF281CF">
        <w:rPr>
          <w:spacing w:val="-2"/>
          <w:sz w:val="24"/>
          <w:szCs w:val="24"/>
        </w:rPr>
        <w:t>o</w:t>
      </w:r>
      <w:r w:rsidR="2DF281CF">
        <w:rPr>
          <w:sz w:val="24"/>
          <w:szCs w:val="24"/>
        </w:rPr>
        <w:t>n</w:t>
      </w:r>
      <w:r w:rsidR="122E20BF">
        <w:rPr>
          <w:sz w:val="24"/>
          <w:szCs w:val="24"/>
        </w:rPr>
        <w:t xml:space="preserve">. </w:t>
      </w:r>
      <w:r w:rsidR="40326DF0" w:rsidRPr="5C4548E6">
        <w:rPr>
          <w:sz w:val="24"/>
          <w:szCs w:val="24"/>
        </w:rPr>
        <w:t xml:space="preserve">Although the </w:t>
      </w:r>
      <w:r w:rsidR="62392951" w:rsidRPr="5C4548E6">
        <w:rPr>
          <w:sz w:val="24"/>
          <w:szCs w:val="24"/>
        </w:rPr>
        <w:t>C</w:t>
      </w:r>
      <w:r w:rsidR="40326DF0" w:rsidRPr="5C4548E6">
        <w:rPr>
          <w:sz w:val="24"/>
          <w:szCs w:val="24"/>
        </w:rPr>
        <w:t>ity scored 5</w:t>
      </w:r>
      <w:r w:rsidR="00021E7E">
        <w:rPr>
          <w:sz w:val="24"/>
          <w:szCs w:val="24"/>
        </w:rPr>
        <w:t xml:space="preserve">8 </w:t>
      </w:r>
      <w:r w:rsidR="40326DF0" w:rsidRPr="5C4548E6">
        <w:rPr>
          <w:sz w:val="24"/>
          <w:szCs w:val="24"/>
        </w:rPr>
        <w:t xml:space="preserve">points on the PDP, </w:t>
      </w:r>
      <w:r w:rsidR="00741147">
        <w:rPr>
          <w:sz w:val="24"/>
          <w:szCs w:val="24"/>
        </w:rPr>
        <w:t xml:space="preserve">HCD has capped the Round 2 </w:t>
      </w:r>
      <w:r w:rsidR="40326DF0" w:rsidRPr="5C4548E6">
        <w:rPr>
          <w:sz w:val="24"/>
          <w:szCs w:val="24"/>
        </w:rPr>
        <w:t>bonus award amount at $500,000</w:t>
      </w:r>
      <w:r w:rsidR="00741147">
        <w:rPr>
          <w:sz w:val="24"/>
          <w:szCs w:val="24"/>
        </w:rPr>
        <w:t xml:space="preserve">, resulting in a potential total </w:t>
      </w:r>
      <w:r w:rsidR="00B32128">
        <w:rPr>
          <w:sz w:val="24"/>
          <w:szCs w:val="24"/>
        </w:rPr>
        <w:t>a</w:t>
      </w:r>
      <w:r w:rsidR="00741147">
        <w:rPr>
          <w:sz w:val="24"/>
          <w:szCs w:val="24"/>
        </w:rPr>
        <w:t>war</w:t>
      </w:r>
      <w:r w:rsidR="00B32128">
        <w:rPr>
          <w:sz w:val="24"/>
          <w:szCs w:val="24"/>
        </w:rPr>
        <w:t>d</w:t>
      </w:r>
      <w:r w:rsidR="00741147">
        <w:rPr>
          <w:sz w:val="24"/>
          <w:szCs w:val="24"/>
        </w:rPr>
        <w:t xml:space="preserve"> of </w:t>
      </w:r>
      <w:r w:rsidR="0615375E" w:rsidRPr="5C4548E6">
        <w:rPr>
          <w:sz w:val="24"/>
          <w:szCs w:val="24"/>
        </w:rPr>
        <w:t>$1,250,000</w:t>
      </w:r>
      <w:r w:rsidR="00A07209">
        <w:rPr>
          <w:sz w:val="24"/>
          <w:szCs w:val="24"/>
        </w:rPr>
        <w:t xml:space="preserve">. </w:t>
      </w:r>
      <w:r w:rsidR="0615375E" w:rsidRPr="5C4548E6">
        <w:rPr>
          <w:sz w:val="24"/>
          <w:szCs w:val="24"/>
        </w:rPr>
        <w:t xml:space="preserve">If </w:t>
      </w:r>
      <w:r w:rsidR="00741147">
        <w:rPr>
          <w:sz w:val="24"/>
          <w:szCs w:val="24"/>
        </w:rPr>
        <w:t>a</w:t>
      </w:r>
      <w:r w:rsidR="0615375E" w:rsidRPr="5C4548E6">
        <w:rPr>
          <w:sz w:val="24"/>
          <w:szCs w:val="24"/>
        </w:rPr>
        <w:t xml:space="preserve">warded PIP Round 2 funds, </w:t>
      </w:r>
      <w:r w:rsidR="2DF281CF" w:rsidRPr="5C4548E6">
        <w:rPr>
          <w:sz w:val="24"/>
          <w:szCs w:val="24"/>
        </w:rPr>
        <w:t>the City</w:t>
      </w:r>
      <w:r w:rsidR="00741147">
        <w:rPr>
          <w:sz w:val="24"/>
          <w:szCs w:val="24"/>
        </w:rPr>
        <w:t xml:space="preserve">’s intended application would </w:t>
      </w:r>
      <w:r w:rsidR="2DF281CF" w:rsidRPr="5C4548E6">
        <w:rPr>
          <w:sz w:val="24"/>
          <w:szCs w:val="24"/>
        </w:rPr>
        <w:t xml:space="preserve">allocate </w:t>
      </w:r>
      <w:r w:rsidR="00741147">
        <w:rPr>
          <w:sz w:val="24"/>
          <w:szCs w:val="24"/>
        </w:rPr>
        <w:t xml:space="preserve">an additional </w:t>
      </w:r>
      <w:r w:rsidR="00D378B0" w:rsidRPr="0079495F">
        <w:rPr>
          <w:sz w:val="24"/>
          <w:szCs w:val="24"/>
        </w:rPr>
        <w:t xml:space="preserve">$750,000 </w:t>
      </w:r>
      <w:r w:rsidR="2DF281CF" w:rsidRPr="5C4548E6">
        <w:rPr>
          <w:sz w:val="24"/>
          <w:szCs w:val="24"/>
        </w:rPr>
        <w:t>towards</w:t>
      </w:r>
      <w:r w:rsidR="234F56F0" w:rsidRPr="5C4548E6">
        <w:rPr>
          <w:sz w:val="24"/>
          <w:szCs w:val="24"/>
        </w:rPr>
        <w:t xml:space="preserve"> the AHP </w:t>
      </w:r>
      <w:r w:rsidR="2DF281CF" w:rsidRPr="5C4548E6">
        <w:rPr>
          <w:sz w:val="24"/>
          <w:szCs w:val="24"/>
        </w:rPr>
        <w:t>and</w:t>
      </w:r>
      <w:r w:rsidR="3ED857AF" w:rsidRPr="5C4548E6">
        <w:rPr>
          <w:sz w:val="24"/>
          <w:szCs w:val="24"/>
        </w:rPr>
        <w:t xml:space="preserve"> </w:t>
      </w:r>
      <w:r w:rsidR="00741147">
        <w:rPr>
          <w:sz w:val="24"/>
          <w:szCs w:val="24"/>
        </w:rPr>
        <w:t xml:space="preserve">the remaining </w:t>
      </w:r>
      <w:r w:rsidR="0079495F">
        <w:rPr>
          <w:sz w:val="24"/>
          <w:szCs w:val="24"/>
        </w:rPr>
        <w:t xml:space="preserve">$500,000 </w:t>
      </w:r>
      <w:r w:rsidR="2DF281CF" w:rsidRPr="5C4548E6">
        <w:rPr>
          <w:sz w:val="24"/>
          <w:szCs w:val="24"/>
        </w:rPr>
        <w:t>towards</w:t>
      </w:r>
      <w:r w:rsidR="44CF342F" w:rsidRPr="5C4548E6">
        <w:rPr>
          <w:sz w:val="24"/>
          <w:szCs w:val="24"/>
        </w:rPr>
        <w:t xml:space="preserve"> </w:t>
      </w:r>
      <w:r w:rsidR="00741147">
        <w:rPr>
          <w:sz w:val="24"/>
          <w:szCs w:val="24"/>
        </w:rPr>
        <w:t xml:space="preserve">programs and services </w:t>
      </w:r>
      <w:r w:rsidR="0079495F" w:rsidRPr="5C4548E6">
        <w:rPr>
          <w:sz w:val="24"/>
          <w:szCs w:val="24"/>
        </w:rPr>
        <w:t>assisting</w:t>
      </w:r>
      <w:r w:rsidR="1F48DDFC" w:rsidRPr="5C4548E6">
        <w:rPr>
          <w:sz w:val="24"/>
          <w:szCs w:val="24"/>
        </w:rPr>
        <w:t xml:space="preserve"> persons who are experiencing or at risk of homelessness, including providing rapid rehousing, rental assistance, navigation centers, emergency shelters, and the new construction, rehabilitation, and preservation of permanent and transitional housing</w:t>
      </w:r>
      <w:r w:rsidR="0F092B01" w:rsidRPr="5C4548E6">
        <w:rPr>
          <w:sz w:val="24"/>
          <w:szCs w:val="24"/>
        </w:rPr>
        <w:t>.</w:t>
      </w:r>
      <w:r w:rsidR="008C48FE">
        <w:rPr>
          <w:sz w:val="24"/>
          <w:szCs w:val="24"/>
        </w:rPr>
        <w:t xml:space="preserve"> </w:t>
      </w:r>
      <w:r w:rsidR="00342D63">
        <w:rPr>
          <w:sz w:val="24"/>
          <w:szCs w:val="24"/>
        </w:rPr>
        <w:t xml:space="preserve"> The attached</w:t>
      </w:r>
      <w:r w:rsidR="00541A13">
        <w:rPr>
          <w:sz w:val="24"/>
          <w:szCs w:val="24"/>
        </w:rPr>
        <w:t xml:space="preserve"> draft</w:t>
      </w:r>
      <w:r w:rsidR="00342D63">
        <w:rPr>
          <w:sz w:val="24"/>
          <w:szCs w:val="24"/>
        </w:rPr>
        <w:t xml:space="preserve"> PIP Round 2 application provides a summary of proposed activities. PIP Round 2 funds are to be spent by May 2027. </w:t>
      </w:r>
    </w:p>
    <w:p w14:paraId="6D5F3334" w14:textId="77777777" w:rsidR="00203A01" w:rsidRDefault="00203A01" w:rsidP="5C4548E6">
      <w:pPr>
        <w:spacing w:before="29"/>
        <w:ind w:right="73"/>
        <w:jc w:val="both"/>
        <w:rPr>
          <w:sz w:val="24"/>
          <w:szCs w:val="24"/>
        </w:rPr>
      </w:pPr>
    </w:p>
    <w:tbl>
      <w:tblPr>
        <w:tblStyle w:val="TableGrid"/>
        <w:tblW w:w="0" w:type="auto"/>
        <w:tblLook w:val="04A0" w:firstRow="1" w:lastRow="0" w:firstColumn="1" w:lastColumn="0" w:noHBand="0" w:noVBand="1"/>
      </w:tblPr>
      <w:tblGrid>
        <w:gridCol w:w="7375"/>
        <w:gridCol w:w="1975"/>
      </w:tblGrid>
      <w:tr w:rsidR="004E69B4" w14:paraId="44F38714" w14:textId="77777777" w:rsidTr="009F5420">
        <w:tc>
          <w:tcPr>
            <w:tcW w:w="9350" w:type="dxa"/>
            <w:gridSpan w:val="2"/>
          </w:tcPr>
          <w:p w14:paraId="50B182CB" w14:textId="3E188EFF" w:rsidR="004E69B4" w:rsidRPr="009B6AE8" w:rsidRDefault="008627D5" w:rsidP="004E69B4">
            <w:pPr>
              <w:spacing w:before="29"/>
              <w:ind w:right="73"/>
              <w:jc w:val="center"/>
              <w:rPr>
                <w:b/>
                <w:bCs/>
                <w:sz w:val="24"/>
                <w:szCs w:val="24"/>
              </w:rPr>
            </w:pPr>
            <w:r>
              <w:rPr>
                <w:b/>
                <w:bCs/>
                <w:sz w:val="24"/>
                <w:szCs w:val="24"/>
              </w:rPr>
              <w:t xml:space="preserve">HCD </w:t>
            </w:r>
            <w:r w:rsidR="0085211A" w:rsidRPr="009B6AE8">
              <w:rPr>
                <w:b/>
                <w:bCs/>
                <w:sz w:val="24"/>
                <w:szCs w:val="24"/>
              </w:rPr>
              <w:t>P</w:t>
            </w:r>
            <w:r>
              <w:rPr>
                <w:b/>
                <w:bCs/>
                <w:sz w:val="24"/>
                <w:szCs w:val="24"/>
              </w:rPr>
              <w:t>rohousing Incentive Program</w:t>
            </w:r>
            <w:r w:rsidR="0085211A" w:rsidRPr="009B6AE8">
              <w:rPr>
                <w:b/>
                <w:bCs/>
                <w:sz w:val="24"/>
                <w:szCs w:val="24"/>
              </w:rPr>
              <w:t xml:space="preserve"> </w:t>
            </w:r>
            <w:r w:rsidR="004E69B4" w:rsidRPr="009B6AE8">
              <w:rPr>
                <w:b/>
                <w:bCs/>
                <w:sz w:val="24"/>
                <w:szCs w:val="24"/>
              </w:rPr>
              <w:t>Round 2</w:t>
            </w:r>
            <w:r w:rsidR="00C57565" w:rsidRPr="009B6AE8">
              <w:rPr>
                <w:b/>
                <w:bCs/>
                <w:sz w:val="24"/>
                <w:szCs w:val="24"/>
              </w:rPr>
              <w:t xml:space="preserve"> </w:t>
            </w:r>
          </w:p>
        </w:tc>
      </w:tr>
      <w:tr w:rsidR="004E69B4" w14:paraId="650D3DCE" w14:textId="77777777" w:rsidTr="009F5420">
        <w:tc>
          <w:tcPr>
            <w:tcW w:w="7375" w:type="dxa"/>
          </w:tcPr>
          <w:p w14:paraId="4D91E23B" w14:textId="038C62E6" w:rsidR="004E69B4" w:rsidRPr="0033492D" w:rsidRDefault="00FF0BD0" w:rsidP="009F5420">
            <w:pPr>
              <w:pStyle w:val="ListParagraph"/>
              <w:numPr>
                <w:ilvl w:val="0"/>
                <w:numId w:val="2"/>
              </w:numPr>
              <w:spacing w:before="29"/>
              <w:ind w:left="337" w:right="73" w:hanging="180"/>
              <w:rPr>
                <w:sz w:val="24"/>
                <w:szCs w:val="24"/>
              </w:rPr>
            </w:pPr>
            <w:r w:rsidRPr="0033492D">
              <w:rPr>
                <w:sz w:val="24"/>
                <w:szCs w:val="24"/>
              </w:rPr>
              <w:t>Affordable Housing Program (AHP)</w:t>
            </w:r>
          </w:p>
        </w:tc>
        <w:tc>
          <w:tcPr>
            <w:tcW w:w="1975" w:type="dxa"/>
          </w:tcPr>
          <w:p w14:paraId="70A0D4B6" w14:textId="6230CEBA" w:rsidR="004E69B4" w:rsidRDefault="00B45575" w:rsidP="009B6AE8">
            <w:pPr>
              <w:spacing w:before="29"/>
              <w:ind w:right="73"/>
              <w:jc w:val="center"/>
              <w:rPr>
                <w:sz w:val="24"/>
                <w:szCs w:val="24"/>
              </w:rPr>
            </w:pPr>
            <w:r>
              <w:rPr>
                <w:sz w:val="24"/>
                <w:szCs w:val="24"/>
              </w:rPr>
              <w:t>$750,000</w:t>
            </w:r>
          </w:p>
        </w:tc>
      </w:tr>
      <w:tr w:rsidR="004E69B4" w14:paraId="244D6D57" w14:textId="77777777" w:rsidTr="009F5420">
        <w:tc>
          <w:tcPr>
            <w:tcW w:w="7375" w:type="dxa"/>
          </w:tcPr>
          <w:p w14:paraId="4808F30F" w14:textId="1351B38A" w:rsidR="004E69B4" w:rsidRPr="0033492D" w:rsidRDefault="006925DC" w:rsidP="009F5420">
            <w:pPr>
              <w:pStyle w:val="ListParagraph"/>
              <w:numPr>
                <w:ilvl w:val="0"/>
                <w:numId w:val="2"/>
              </w:numPr>
              <w:spacing w:before="29"/>
              <w:ind w:left="337" w:right="73" w:hanging="180"/>
              <w:rPr>
                <w:sz w:val="24"/>
                <w:szCs w:val="24"/>
              </w:rPr>
            </w:pPr>
            <w:r w:rsidRPr="0033492D">
              <w:rPr>
                <w:sz w:val="24"/>
                <w:szCs w:val="24"/>
              </w:rPr>
              <w:t xml:space="preserve">Assisting persons who are experiencing </w:t>
            </w:r>
            <w:r w:rsidR="00062F5B" w:rsidRPr="0033492D">
              <w:rPr>
                <w:sz w:val="24"/>
                <w:szCs w:val="24"/>
              </w:rPr>
              <w:t>or at risk of homelessness</w:t>
            </w:r>
          </w:p>
        </w:tc>
        <w:tc>
          <w:tcPr>
            <w:tcW w:w="1975" w:type="dxa"/>
          </w:tcPr>
          <w:p w14:paraId="1A615D85" w14:textId="6183BA4A" w:rsidR="004E69B4" w:rsidRDefault="0001023A" w:rsidP="009B6AE8">
            <w:pPr>
              <w:spacing w:before="29"/>
              <w:ind w:right="73"/>
              <w:jc w:val="center"/>
              <w:rPr>
                <w:sz w:val="24"/>
                <w:szCs w:val="24"/>
              </w:rPr>
            </w:pPr>
            <w:r>
              <w:rPr>
                <w:sz w:val="24"/>
                <w:szCs w:val="24"/>
              </w:rPr>
              <w:t>$5</w:t>
            </w:r>
            <w:r w:rsidR="008B31A3">
              <w:rPr>
                <w:sz w:val="24"/>
                <w:szCs w:val="24"/>
              </w:rPr>
              <w:t>00,000</w:t>
            </w:r>
          </w:p>
        </w:tc>
      </w:tr>
      <w:tr w:rsidR="009B6AE8" w14:paraId="1C1E72EA" w14:textId="77777777" w:rsidTr="009F5420">
        <w:tc>
          <w:tcPr>
            <w:tcW w:w="7375" w:type="dxa"/>
          </w:tcPr>
          <w:p w14:paraId="61F55A45" w14:textId="1F83F9CF" w:rsidR="009B6AE8" w:rsidRPr="009B6AE8" w:rsidRDefault="009B6AE8" w:rsidP="009F5420">
            <w:pPr>
              <w:pStyle w:val="ListParagraph"/>
              <w:spacing w:before="29"/>
              <w:ind w:right="73"/>
              <w:jc w:val="right"/>
              <w:rPr>
                <w:b/>
                <w:bCs/>
                <w:sz w:val="24"/>
                <w:szCs w:val="24"/>
              </w:rPr>
            </w:pPr>
            <w:r w:rsidRPr="009B6AE8">
              <w:rPr>
                <w:b/>
                <w:bCs/>
                <w:sz w:val="24"/>
                <w:szCs w:val="24"/>
              </w:rPr>
              <w:t>Total</w:t>
            </w:r>
          </w:p>
        </w:tc>
        <w:tc>
          <w:tcPr>
            <w:tcW w:w="1975" w:type="dxa"/>
          </w:tcPr>
          <w:p w14:paraId="1C950646" w14:textId="32F81C2E" w:rsidR="009B6AE8" w:rsidRPr="009B6AE8" w:rsidRDefault="009B6AE8" w:rsidP="009B6AE8">
            <w:pPr>
              <w:spacing w:before="29"/>
              <w:ind w:right="73"/>
              <w:jc w:val="center"/>
              <w:rPr>
                <w:b/>
                <w:bCs/>
                <w:sz w:val="24"/>
                <w:szCs w:val="24"/>
              </w:rPr>
            </w:pPr>
            <w:r w:rsidRPr="009B6AE8">
              <w:rPr>
                <w:b/>
                <w:bCs/>
                <w:sz w:val="24"/>
                <w:szCs w:val="24"/>
              </w:rPr>
              <w:t>$1,250,000</w:t>
            </w:r>
          </w:p>
        </w:tc>
      </w:tr>
    </w:tbl>
    <w:p w14:paraId="0DB137C5" w14:textId="77777777" w:rsidR="00203A01" w:rsidRDefault="00203A01" w:rsidP="5C4548E6">
      <w:pPr>
        <w:spacing w:before="29"/>
        <w:ind w:right="73"/>
        <w:jc w:val="both"/>
        <w:rPr>
          <w:rFonts w:ascii="Arial" w:eastAsia="Arial" w:hAnsi="Arial" w:cs="Arial"/>
          <w:color w:val="000000" w:themeColor="text1"/>
        </w:rPr>
      </w:pPr>
    </w:p>
    <w:p w14:paraId="576E0F30" w14:textId="77777777" w:rsidR="00B646B9" w:rsidRDefault="00FB2B15" w:rsidP="009F5420">
      <w:pPr>
        <w:spacing w:line="260" w:lineRule="exact"/>
        <w:jc w:val="both"/>
        <w:rPr>
          <w:sz w:val="24"/>
          <w:szCs w:val="24"/>
        </w:rPr>
      </w:pPr>
      <w:r>
        <w:rPr>
          <w:position w:val="-1"/>
          <w:sz w:val="24"/>
          <w:szCs w:val="24"/>
          <w:u w:val="single" w:color="000000"/>
        </w:rPr>
        <w:t>CE</w:t>
      </w:r>
      <w:r>
        <w:rPr>
          <w:spacing w:val="-1"/>
          <w:position w:val="-1"/>
          <w:sz w:val="24"/>
          <w:szCs w:val="24"/>
          <w:u w:val="single" w:color="000000"/>
        </w:rPr>
        <w:t>Q</w:t>
      </w:r>
      <w:r>
        <w:rPr>
          <w:position w:val="-1"/>
          <w:sz w:val="24"/>
          <w:szCs w:val="24"/>
          <w:u w:val="single" w:color="000000"/>
        </w:rPr>
        <w:t>A CO</w:t>
      </w:r>
      <w:r>
        <w:rPr>
          <w:spacing w:val="-1"/>
          <w:position w:val="-1"/>
          <w:sz w:val="24"/>
          <w:szCs w:val="24"/>
          <w:u w:val="single" w:color="000000"/>
        </w:rPr>
        <w:t>N</w:t>
      </w:r>
      <w:r>
        <w:rPr>
          <w:spacing w:val="3"/>
          <w:position w:val="-1"/>
          <w:sz w:val="24"/>
          <w:szCs w:val="24"/>
          <w:u w:val="single" w:color="000000"/>
        </w:rPr>
        <w:t>S</w:t>
      </w:r>
      <w:r>
        <w:rPr>
          <w:spacing w:val="-3"/>
          <w:position w:val="-1"/>
          <w:sz w:val="24"/>
          <w:szCs w:val="24"/>
          <w:u w:val="single" w:color="000000"/>
        </w:rPr>
        <w:t>I</w:t>
      </w:r>
      <w:r>
        <w:rPr>
          <w:position w:val="-1"/>
          <w:sz w:val="24"/>
          <w:szCs w:val="24"/>
          <w:u w:val="single" w:color="000000"/>
        </w:rPr>
        <w:t>D</w:t>
      </w:r>
      <w:r>
        <w:rPr>
          <w:spacing w:val="-1"/>
          <w:position w:val="-1"/>
          <w:sz w:val="24"/>
          <w:szCs w:val="24"/>
          <w:u w:val="single" w:color="000000"/>
        </w:rPr>
        <w:t>E</w:t>
      </w:r>
      <w:r>
        <w:rPr>
          <w:position w:val="-1"/>
          <w:sz w:val="24"/>
          <w:szCs w:val="24"/>
          <w:u w:val="single" w:color="000000"/>
        </w:rPr>
        <w:t>RA</w:t>
      </w:r>
      <w:r>
        <w:rPr>
          <w:spacing w:val="1"/>
          <w:position w:val="-1"/>
          <w:sz w:val="24"/>
          <w:szCs w:val="24"/>
          <w:u w:val="single" w:color="000000"/>
        </w:rPr>
        <w:t>T</w:t>
      </w:r>
      <w:r>
        <w:rPr>
          <w:position w:val="-1"/>
          <w:sz w:val="24"/>
          <w:szCs w:val="24"/>
          <w:u w:val="single" w:color="000000"/>
        </w:rPr>
        <w:t>I</w:t>
      </w:r>
      <w:r>
        <w:rPr>
          <w:spacing w:val="-1"/>
          <w:position w:val="-1"/>
          <w:sz w:val="24"/>
          <w:szCs w:val="24"/>
          <w:u w:val="single" w:color="000000"/>
        </w:rPr>
        <w:t>O</w:t>
      </w:r>
      <w:r>
        <w:rPr>
          <w:spacing w:val="1"/>
          <w:position w:val="-1"/>
          <w:sz w:val="24"/>
          <w:szCs w:val="24"/>
          <w:u w:val="single" w:color="000000"/>
        </w:rPr>
        <w:t>N</w:t>
      </w:r>
      <w:r>
        <w:rPr>
          <w:position w:val="-1"/>
          <w:sz w:val="24"/>
          <w:szCs w:val="24"/>
        </w:rPr>
        <w:t>:</w:t>
      </w:r>
    </w:p>
    <w:p w14:paraId="34497B6E" w14:textId="77777777" w:rsidR="00B646B9" w:rsidRDefault="00B646B9">
      <w:pPr>
        <w:spacing w:before="12" w:line="240" w:lineRule="exact"/>
        <w:rPr>
          <w:sz w:val="24"/>
          <w:szCs w:val="24"/>
        </w:rPr>
      </w:pPr>
    </w:p>
    <w:p w14:paraId="2FCADA7A" w14:textId="77777777" w:rsidR="00FE362E" w:rsidRDefault="42BABEC2" w:rsidP="009F5420">
      <w:pPr>
        <w:spacing w:before="29"/>
        <w:ind w:right="73"/>
        <w:jc w:val="both"/>
        <w:rPr>
          <w:sz w:val="24"/>
          <w:szCs w:val="24"/>
        </w:rPr>
      </w:pPr>
      <w:r w:rsidRPr="009E7E49">
        <w:rPr>
          <w:sz w:val="24"/>
          <w:szCs w:val="24"/>
        </w:rPr>
        <w:t>Not a Project.</w:t>
      </w:r>
      <w:r w:rsidRPr="5C4548E6">
        <w:rPr>
          <w:sz w:val="24"/>
          <w:szCs w:val="24"/>
        </w:rPr>
        <w:t xml:space="preserve"> The City of Salinas has determined that the proposed action is not a project as defined by the California Environmental Quality Act (CEQA) (CEQA Guidelines Section 15378). Page | 3 In addition, CEQA Guidelines Section 15061 includes the general rule that CEQA applies only to activities which have the potential for causing a significant effect on the environment. Where it can be seen with certainty that there is no possibility that the activity in question may have a significant effect on the environment, the activity is not subject to CEQA. Because the </w:t>
      </w:r>
      <w:r w:rsidRPr="5C4548E6">
        <w:rPr>
          <w:sz w:val="24"/>
          <w:szCs w:val="24"/>
        </w:rPr>
        <w:lastRenderedPageBreak/>
        <w:t xml:space="preserve">proposed action and this matter have no potential to cause any effect on the environment, or because it falls within a category of activities excluded as projects pursuant to CEQA Guidelines section 15378, this matter is not a project. Because the matter does not cause a direct or foreseeable indirect physical change on or in the environment, this matter is not a project. Any subsequent discretionary projects resulting from this action will be assessed for CEQA </w:t>
      </w:r>
      <w:r w:rsidR="00FE362E" w:rsidRPr="5C4548E6">
        <w:rPr>
          <w:sz w:val="24"/>
          <w:szCs w:val="24"/>
        </w:rPr>
        <w:t>appli</w:t>
      </w:r>
      <w:r w:rsidR="00FE362E">
        <w:rPr>
          <w:sz w:val="24"/>
          <w:szCs w:val="24"/>
        </w:rPr>
        <w:t xml:space="preserve">cation. </w:t>
      </w:r>
    </w:p>
    <w:p w14:paraId="01EACE7D" w14:textId="77777777" w:rsidR="00FE362E" w:rsidRDefault="00FE362E" w:rsidP="00FE362E">
      <w:pPr>
        <w:spacing w:before="29"/>
        <w:ind w:left="100" w:right="78"/>
        <w:rPr>
          <w:sz w:val="24"/>
          <w:szCs w:val="24"/>
        </w:rPr>
      </w:pPr>
    </w:p>
    <w:p w14:paraId="7AA316A4" w14:textId="142C48A0" w:rsidR="00B646B9" w:rsidRDefault="2DF281CF" w:rsidP="009F5420">
      <w:pPr>
        <w:spacing w:line="260" w:lineRule="exact"/>
        <w:jc w:val="both"/>
        <w:rPr>
          <w:sz w:val="24"/>
          <w:szCs w:val="24"/>
          <w:u w:val="single"/>
        </w:rPr>
      </w:pPr>
      <w:r w:rsidRPr="39964241">
        <w:rPr>
          <w:sz w:val="24"/>
          <w:szCs w:val="24"/>
          <w:u w:val="single"/>
        </w:rPr>
        <w:t>STRATEGIC</w:t>
      </w:r>
      <w:r w:rsidR="6212A2F3" w:rsidRPr="39964241">
        <w:rPr>
          <w:sz w:val="24"/>
          <w:szCs w:val="24"/>
          <w:u w:val="single"/>
        </w:rPr>
        <w:t xml:space="preserve"> </w:t>
      </w:r>
      <w:r w:rsidRPr="39964241">
        <w:rPr>
          <w:sz w:val="24"/>
          <w:szCs w:val="24"/>
          <w:u w:val="single"/>
        </w:rPr>
        <w:t>PLAN</w:t>
      </w:r>
      <w:r w:rsidR="21E00357" w:rsidRPr="39964241">
        <w:rPr>
          <w:sz w:val="24"/>
          <w:szCs w:val="24"/>
          <w:u w:val="single"/>
        </w:rPr>
        <w:t xml:space="preserve"> </w:t>
      </w:r>
      <w:r w:rsidRPr="39964241">
        <w:rPr>
          <w:sz w:val="24"/>
          <w:szCs w:val="24"/>
          <w:u w:val="single"/>
        </w:rPr>
        <w:t>INITIATIVE:</w:t>
      </w:r>
    </w:p>
    <w:p w14:paraId="5DA88A96" w14:textId="77777777" w:rsidR="00B646B9" w:rsidRDefault="00B646B9">
      <w:pPr>
        <w:spacing w:line="120" w:lineRule="exact"/>
        <w:rPr>
          <w:sz w:val="12"/>
          <w:szCs w:val="12"/>
        </w:rPr>
      </w:pPr>
    </w:p>
    <w:p w14:paraId="6E0ACFA0" w14:textId="422C97FF" w:rsidR="00B646B9" w:rsidRDefault="00FB2B15" w:rsidP="009F5420">
      <w:pPr>
        <w:spacing w:before="29"/>
        <w:ind w:right="73"/>
        <w:jc w:val="both"/>
        <w:rPr>
          <w:sz w:val="24"/>
          <w:szCs w:val="24"/>
        </w:rPr>
      </w:pPr>
      <w:r w:rsidRPr="009F5420">
        <w:rPr>
          <w:sz w:val="24"/>
          <w:szCs w:val="24"/>
        </w:rPr>
        <w:t>Submission</w:t>
      </w:r>
      <w:r>
        <w:rPr>
          <w:spacing w:val="14"/>
          <w:sz w:val="24"/>
          <w:szCs w:val="24"/>
        </w:rPr>
        <w:t xml:space="preserve"> </w:t>
      </w:r>
      <w:r>
        <w:rPr>
          <w:sz w:val="24"/>
          <w:szCs w:val="24"/>
        </w:rPr>
        <w:t>of</w:t>
      </w:r>
      <w:r>
        <w:rPr>
          <w:spacing w:val="13"/>
          <w:sz w:val="24"/>
          <w:szCs w:val="24"/>
        </w:rPr>
        <w:t xml:space="preserve"> </w:t>
      </w:r>
      <w:r>
        <w:rPr>
          <w:sz w:val="24"/>
          <w:szCs w:val="24"/>
        </w:rPr>
        <w:t>a</w:t>
      </w:r>
      <w:r>
        <w:rPr>
          <w:spacing w:val="13"/>
          <w:sz w:val="24"/>
          <w:szCs w:val="24"/>
        </w:rPr>
        <w:t xml:space="preserve"> </w:t>
      </w:r>
      <w:r>
        <w:rPr>
          <w:spacing w:val="1"/>
          <w:sz w:val="24"/>
          <w:szCs w:val="24"/>
        </w:rPr>
        <w:t>P</w:t>
      </w:r>
      <w:r>
        <w:rPr>
          <w:spacing w:val="-6"/>
          <w:sz w:val="24"/>
          <w:szCs w:val="24"/>
        </w:rPr>
        <w:t>I</w:t>
      </w:r>
      <w:r>
        <w:rPr>
          <w:sz w:val="24"/>
          <w:szCs w:val="24"/>
        </w:rPr>
        <w:t>P</w:t>
      </w:r>
      <w:r>
        <w:rPr>
          <w:spacing w:val="15"/>
          <w:sz w:val="24"/>
          <w:szCs w:val="24"/>
        </w:rPr>
        <w:t xml:space="preserve"> </w:t>
      </w:r>
      <w:r>
        <w:rPr>
          <w:spacing w:val="1"/>
          <w:sz w:val="24"/>
          <w:szCs w:val="24"/>
        </w:rPr>
        <w:t>P</w:t>
      </w:r>
      <w:r>
        <w:rPr>
          <w:sz w:val="24"/>
          <w:szCs w:val="24"/>
        </w:rPr>
        <w:t>r</w:t>
      </w:r>
      <w:r>
        <w:rPr>
          <w:spacing w:val="1"/>
          <w:sz w:val="24"/>
          <w:szCs w:val="24"/>
        </w:rPr>
        <w:t>o</w:t>
      </w:r>
      <w:r>
        <w:rPr>
          <w:spacing w:val="-2"/>
          <w:sz w:val="24"/>
          <w:szCs w:val="24"/>
        </w:rPr>
        <w:t>g</w:t>
      </w:r>
      <w:r>
        <w:rPr>
          <w:spacing w:val="1"/>
          <w:sz w:val="24"/>
          <w:szCs w:val="24"/>
        </w:rPr>
        <w:t>r</w:t>
      </w:r>
      <w:r>
        <w:rPr>
          <w:spacing w:val="-1"/>
          <w:sz w:val="24"/>
          <w:szCs w:val="24"/>
        </w:rPr>
        <w:t>a</w:t>
      </w:r>
      <w:r>
        <w:rPr>
          <w:sz w:val="24"/>
          <w:szCs w:val="24"/>
        </w:rPr>
        <w:t>m</w:t>
      </w:r>
      <w:r>
        <w:rPr>
          <w:spacing w:val="15"/>
          <w:sz w:val="24"/>
          <w:szCs w:val="24"/>
        </w:rPr>
        <w:t xml:space="preserve"> </w:t>
      </w:r>
      <w:r w:rsidR="009B6AE8">
        <w:rPr>
          <w:spacing w:val="15"/>
          <w:sz w:val="24"/>
          <w:szCs w:val="24"/>
        </w:rPr>
        <w:t xml:space="preserve">Round 2 </w:t>
      </w:r>
      <w:r>
        <w:rPr>
          <w:spacing w:val="-1"/>
          <w:sz w:val="24"/>
          <w:szCs w:val="24"/>
        </w:rPr>
        <w:t>a</w:t>
      </w:r>
      <w:r>
        <w:rPr>
          <w:sz w:val="24"/>
          <w:szCs w:val="24"/>
        </w:rPr>
        <w:t>ppl</w:t>
      </w:r>
      <w:r>
        <w:rPr>
          <w:spacing w:val="1"/>
          <w:sz w:val="24"/>
          <w:szCs w:val="24"/>
        </w:rPr>
        <w:t>i</w:t>
      </w:r>
      <w:r>
        <w:rPr>
          <w:spacing w:val="-1"/>
          <w:sz w:val="24"/>
          <w:szCs w:val="24"/>
        </w:rPr>
        <w:t>ca</w:t>
      </w:r>
      <w:r>
        <w:rPr>
          <w:sz w:val="24"/>
          <w:szCs w:val="24"/>
        </w:rPr>
        <w:t>t</w:t>
      </w:r>
      <w:r>
        <w:rPr>
          <w:spacing w:val="1"/>
          <w:sz w:val="24"/>
          <w:szCs w:val="24"/>
        </w:rPr>
        <w:t>i</w:t>
      </w:r>
      <w:r>
        <w:rPr>
          <w:sz w:val="24"/>
          <w:szCs w:val="24"/>
        </w:rPr>
        <w:t>on</w:t>
      </w:r>
      <w:r>
        <w:rPr>
          <w:spacing w:val="14"/>
          <w:sz w:val="24"/>
          <w:szCs w:val="24"/>
        </w:rPr>
        <w:t xml:space="preserve"> </w:t>
      </w:r>
      <w:r>
        <w:rPr>
          <w:sz w:val="24"/>
          <w:szCs w:val="24"/>
        </w:rPr>
        <w:t>to</w:t>
      </w:r>
      <w:r>
        <w:rPr>
          <w:spacing w:val="15"/>
          <w:sz w:val="24"/>
          <w:szCs w:val="24"/>
        </w:rPr>
        <w:t xml:space="preserve"> </w:t>
      </w:r>
      <w:r>
        <w:rPr>
          <w:sz w:val="24"/>
          <w:szCs w:val="24"/>
        </w:rPr>
        <w:t>HCD</w:t>
      </w:r>
      <w:r>
        <w:rPr>
          <w:spacing w:val="14"/>
          <w:sz w:val="24"/>
          <w:szCs w:val="24"/>
        </w:rPr>
        <w:t xml:space="preserve"> </w:t>
      </w:r>
      <w:r>
        <w:rPr>
          <w:sz w:val="24"/>
          <w:szCs w:val="24"/>
        </w:rPr>
        <w:t>supports</w:t>
      </w:r>
      <w:r>
        <w:rPr>
          <w:spacing w:val="20"/>
          <w:sz w:val="24"/>
          <w:szCs w:val="24"/>
        </w:rPr>
        <w:t xml:space="preserve"> </w:t>
      </w:r>
      <w:r>
        <w:rPr>
          <w:sz w:val="24"/>
          <w:szCs w:val="24"/>
        </w:rPr>
        <w:t>Ci</w:t>
      </w:r>
      <w:r>
        <w:rPr>
          <w:spacing w:val="3"/>
          <w:sz w:val="24"/>
          <w:szCs w:val="24"/>
        </w:rPr>
        <w:t>t</w:t>
      </w:r>
      <w:r>
        <w:rPr>
          <w:sz w:val="24"/>
          <w:szCs w:val="24"/>
        </w:rPr>
        <w:t>y</w:t>
      </w:r>
      <w:r>
        <w:rPr>
          <w:spacing w:val="7"/>
          <w:sz w:val="24"/>
          <w:szCs w:val="24"/>
        </w:rPr>
        <w:t xml:space="preserve"> </w:t>
      </w:r>
      <w:r>
        <w:rPr>
          <w:spacing w:val="2"/>
          <w:sz w:val="24"/>
          <w:szCs w:val="24"/>
        </w:rPr>
        <w:t>o</w:t>
      </w:r>
      <w:r>
        <w:rPr>
          <w:sz w:val="24"/>
          <w:szCs w:val="24"/>
        </w:rPr>
        <w:t>f</w:t>
      </w:r>
      <w:r>
        <w:rPr>
          <w:spacing w:val="13"/>
          <w:sz w:val="24"/>
          <w:szCs w:val="24"/>
        </w:rPr>
        <w:t xml:space="preserve"> </w:t>
      </w:r>
      <w:r>
        <w:rPr>
          <w:spacing w:val="1"/>
          <w:sz w:val="24"/>
          <w:szCs w:val="24"/>
        </w:rPr>
        <w:t>S</w:t>
      </w:r>
      <w:r>
        <w:rPr>
          <w:spacing w:val="-1"/>
          <w:sz w:val="24"/>
          <w:szCs w:val="24"/>
        </w:rPr>
        <w:t>a</w:t>
      </w:r>
      <w:r>
        <w:rPr>
          <w:sz w:val="24"/>
          <w:szCs w:val="24"/>
        </w:rPr>
        <w:t>l</w:t>
      </w:r>
      <w:r>
        <w:rPr>
          <w:spacing w:val="1"/>
          <w:sz w:val="24"/>
          <w:szCs w:val="24"/>
        </w:rPr>
        <w:t>i</w:t>
      </w:r>
      <w:r>
        <w:rPr>
          <w:sz w:val="24"/>
          <w:szCs w:val="24"/>
        </w:rPr>
        <w:t>n</w:t>
      </w:r>
      <w:r>
        <w:rPr>
          <w:spacing w:val="-1"/>
          <w:sz w:val="24"/>
          <w:szCs w:val="24"/>
        </w:rPr>
        <w:t>a</w:t>
      </w:r>
      <w:r>
        <w:rPr>
          <w:sz w:val="24"/>
          <w:szCs w:val="24"/>
        </w:rPr>
        <w:t>s</w:t>
      </w:r>
      <w:r>
        <w:rPr>
          <w:spacing w:val="14"/>
          <w:sz w:val="24"/>
          <w:szCs w:val="24"/>
        </w:rPr>
        <w:t xml:space="preserve"> </w:t>
      </w:r>
      <w:r>
        <w:rPr>
          <w:spacing w:val="1"/>
          <w:sz w:val="24"/>
          <w:szCs w:val="24"/>
        </w:rPr>
        <w:t>S</w:t>
      </w:r>
      <w:r>
        <w:rPr>
          <w:sz w:val="24"/>
          <w:szCs w:val="24"/>
        </w:rPr>
        <w:t>tr</w:t>
      </w:r>
      <w:r>
        <w:rPr>
          <w:spacing w:val="-1"/>
          <w:sz w:val="24"/>
          <w:szCs w:val="24"/>
        </w:rPr>
        <w:t>a</w:t>
      </w:r>
      <w:r>
        <w:rPr>
          <w:sz w:val="24"/>
          <w:szCs w:val="24"/>
        </w:rPr>
        <w:t>t</w:t>
      </w:r>
      <w:r>
        <w:rPr>
          <w:spacing w:val="2"/>
          <w:sz w:val="24"/>
          <w:szCs w:val="24"/>
        </w:rPr>
        <w:t>e</w:t>
      </w:r>
      <w:r>
        <w:rPr>
          <w:spacing w:val="-2"/>
          <w:sz w:val="24"/>
          <w:szCs w:val="24"/>
        </w:rPr>
        <w:t>g</w:t>
      </w:r>
      <w:r>
        <w:rPr>
          <w:sz w:val="24"/>
          <w:szCs w:val="24"/>
        </w:rPr>
        <w:t>ic</w:t>
      </w:r>
      <w:r>
        <w:rPr>
          <w:spacing w:val="14"/>
          <w:sz w:val="24"/>
          <w:szCs w:val="24"/>
        </w:rPr>
        <w:t xml:space="preserve"> </w:t>
      </w:r>
      <w:r>
        <w:rPr>
          <w:spacing w:val="1"/>
          <w:sz w:val="24"/>
          <w:szCs w:val="24"/>
        </w:rPr>
        <w:t>P</w:t>
      </w:r>
      <w:r>
        <w:rPr>
          <w:sz w:val="24"/>
          <w:szCs w:val="24"/>
        </w:rPr>
        <w:t>lan</w:t>
      </w:r>
      <w:r>
        <w:rPr>
          <w:spacing w:val="14"/>
          <w:sz w:val="24"/>
          <w:szCs w:val="24"/>
        </w:rPr>
        <w:t xml:space="preserve"> </w:t>
      </w:r>
      <w:r>
        <w:rPr>
          <w:sz w:val="24"/>
          <w:szCs w:val="24"/>
        </w:rPr>
        <w:t>202</w:t>
      </w:r>
      <w:r>
        <w:rPr>
          <w:spacing w:val="4"/>
          <w:sz w:val="24"/>
          <w:szCs w:val="24"/>
        </w:rPr>
        <w:t>2</w:t>
      </w:r>
      <w:r>
        <w:rPr>
          <w:sz w:val="24"/>
          <w:szCs w:val="24"/>
        </w:rPr>
        <w:t>-2025</w:t>
      </w:r>
      <w:r>
        <w:rPr>
          <w:spacing w:val="-14"/>
          <w:sz w:val="24"/>
          <w:szCs w:val="24"/>
        </w:rPr>
        <w:t xml:space="preserve"> </w:t>
      </w:r>
      <w:r>
        <w:rPr>
          <w:sz w:val="24"/>
          <w:szCs w:val="24"/>
        </w:rPr>
        <w:t>Go</w:t>
      </w:r>
      <w:r>
        <w:rPr>
          <w:spacing w:val="-1"/>
          <w:sz w:val="24"/>
          <w:szCs w:val="24"/>
        </w:rPr>
        <w:t>a</w:t>
      </w:r>
      <w:r>
        <w:rPr>
          <w:sz w:val="24"/>
          <w:szCs w:val="24"/>
        </w:rPr>
        <w:t>ls</w:t>
      </w:r>
      <w:r>
        <w:rPr>
          <w:spacing w:val="-14"/>
          <w:sz w:val="24"/>
          <w:szCs w:val="24"/>
        </w:rPr>
        <w:t xml:space="preserve"> </w:t>
      </w:r>
      <w:r>
        <w:rPr>
          <w:spacing w:val="-1"/>
          <w:sz w:val="24"/>
          <w:szCs w:val="24"/>
        </w:rPr>
        <w:t>a</w:t>
      </w:r>
      <w:r>
        <w:rPr>
          <w:sz w:val="24"/>
          <w:szCs w:val="24"/>
        </w:rPr>
        <w:t>nd</w:t>
      </w:r>
      <w:r>
        <w:rPr>
          <w:spacing w:val="-14"/>
          <w:sz w:val="24"/>
          <w:szCs w:val="24"/>
        </w:rPr>
        <w:t xml:space="preserve"> </w:t>
      </w:r>
      <w:r>
        <w:rPr>
          <w:spacing w:val="1"/>
          <w:sz w:val="24"/>
          <w:szCs w:val="24"/>
        </w:rPr>
        <w:t>S</w:t>
      </w:r>
      <w:r>
        <w:rPr>
          <w:sz w:val="24"/>
          <w:szCs w:val="24"/>
        </w:rPr>
        <w:t>tr</w:t>
      </w:r>
      <w:r>
        <w:rPr>
          <w:spacing w:val="-1"/>
          <w:sz w:val="24"/>
          <w:szCs w:val="24"/>
        </w:rPr>
        <w:t>a</w:t>
      </w:r>
      <w:r>
        <w:rPr>
          <w:sz w:val="24"/>
          <w:szCs w:val="24"/>
        </w:rPr>
        <w:t>t</w:t>
      </w:r>
      <w:r>
        <w:rPr>
          <w:spacing w:val="2"/>
          <w:sz w:val="24"/>
          <w:szCs w:val="24"/>
        </w:rPr>
        <w:t>e</w:t>
      </w:r>
      <w:r>
        <w:rPr>
          <w:spacing w:val="-2"/>
          <w:sz w:val="24"/>
          <w:szCs w:val="24"/>
        </w:rPr>
        <w:t>g</w:t>
      </w:r>
      <w:r>
        <w:rPr>
          <w:sz w:val="24"/>
          <w:szCs w:val="24"/>
        </w:rPr>
        <w:t>i</w:t>
      </w:r>
      <w:r>
        <w:rPr>
          <w:spacing w:val="2"/>
          <w:sz w:val="24"/>
          <w:szCs w:val="24"/>
        </w:rPr>
        <w:t>e</w:t>
      </w:r>
      <w:r>
        <w:rPr>
          <w:sz w:val="24"/>
          <w:szCs w:val="24"/>
        </w:rPr>
        <w:t>s</w:t>
      </w:r>
      <w:r>
        <w:rPr>
          <w:spacing w:val="-13"/>
          <w:sz w:val="24"/>
          <w:szCs w:val="24"/>
        </w:rPr>
        <w:t xml:space="preserve"> </w:t>
      </w:r>
      <w:r>
        <w:rPr>
          <w:sz w:val="24"/>
          <w:szCs w:val="24"/>
        </w:rPr>
        <w:t>of</w:t>
      </w:r>
      <w:r>
        <w:rPr>
          <w:spacing w:val="-15"/>
          <w:sz w:val="24"/>
          <w:szCs w:val="24"/>
        </w:rPr>
        <w:t xml:space="preserve"> </w:t>
      </w:r>
      <w:r w:rsidRPr="39964241">
        <w:rPr>
          <w:i/>
          <w:iCs/>
          <w:sz w:val="24"/>
          <w:szCs w:val="24"/>
        </w:rPr>
        <w:t>Housing/Affo</w:t>
      </w:r>
      <w:r w:rsidRPr="39964241">
        <w:rPr>
          <w:i/>
          <w:iCs/>
          <w:spacing w:val="1"/>
          <w:sz w:val="24"/>
          <w:szCs w:val="24"/>
        </w:rPr>
        <w:t>r</w:t>
      </w:r>
      <w:r w:rsidRPr="39964241">
        <w:rPr>
          <w:i/>
          <w:iCs/>
          <w:sz w:val="24"/>
          <w:szCs w:val="24"/>
        </w:rPr>
        <w:t>dable</w:t>
      </w:r>
      <w:r w:rsidRPr="39964241">
        <w:rPr>
          <w:i/>
          <w:iCs/>
          <w:spacing w:val="-15"/>
          <w:sz w:val="24"/>
          <w:szCs w:val="24"/>
        </w:rPr>
        <w:t xml:space="preserve"> </w:t>
      </w:r>
      <w:r w:rsidRPr="39964241">
        <w:rPr>
          <w:i/>
          <w:iCs/>
          <w:sz w:val="24"/>
          <w:szCs w:val="24"/>
        </w:rPr>
        <w:t>Housing</w:t>
      </w:r>
      <w:r w:rsidRPr="39964241">
        <w:rPr>
          <w:i/>
          <w:iCs/>
          <w:spacing w:val="-13"/>
          <w:sz w:val="24"/>
          <w:szCs w:val="24"/>
        </w:rPr>
        <w:t xml:space="preserve"> </w:t>
      </w:r>
      <w:r>
        <w:rPr>
          <w:spacing w:val="2"/>
          <w:sz w:val="24"/>
          <w:szCs w:val="24"/>
        </w:rPr>
        <w:t>b</w:t>
      </w:r>
      <w:r>
        <w:rPr>
          <w:sz w:val="24"/>
          <w:szCs w:val="24"/>
        </w:rPr>
        <w:t>y</w:t>
      </w:r>
      <w:r>
        <w:rPr>
          <w:spacing w:val="-19"/>
          <w:sz w:val="24"/>
          <w:szCs w:val="24"/>
        </w:rPr>
        <w:t xml:space="preserve"> </w:t>
      </w:r>
      <w:r>
        <w:rPr>
          <w:sz w:val="24"/>
          <w:szCs w:val="24"/>
        </w:rPr>
        <w:t>providi</w:t>
      </w:r>
      <w:r>
        <w:rPr>
          <w:spacing w:val="2"/>
          <w:sz w:val="24"/>
          <w:szCs w:val="24"/>
        </w:rPr>
        <w:t>n</w:t>
      </w:r>
      <w:r>
        <w:rPr>
          <w:sz w:val="24"/>
          <w:szCs w:val="24"/>
        </w:rPr>
        <w:t>g</w:t>
      </w:r>
      <w:r>
        <w:rPr>
          <w:spacing w:val="-17"/>
          <w:sz w:val="24"/>
          <w:szCs w:val="24"/>
        </w:rPr>
        <w:t xml:space="preserve"> </w:t>
      </w:r>
      <w:r>
        <w:rPr>
          <w:spacing w:val="1"/>
          <w:sz w:val="24"/>
          <w:szCs w:val="24"/>
        </w:rPr>
        <w:t>c</w:t>
      </w:r>
      <w:r>
        <w:rPr>
          <w:sz w:val="24"/>
          <w:szCs w:val="24"/>
        </w:rPr>
        <w:t>ritic</w:t>
      </w:r>
      <w:r>
        <w:rPr>
          <w:spacing w:val="-1"/>
          <w:sz w:val="24"/>
          <w:szCs w:val="24"/>
        </w:rPr>
        <w:t>a</w:t>
      </w:r>
      <w:r>
        <w:rPr>
          <w:sz w:val="24"/>
          <w:szCs w:val="24"/>
        </w:rPr>
        <w:t>l</w:t>
      </w:r>
      <w:r>
        <w:rPr>
          <w:spacing w:val="-14"/>
          <w:sz w:val="24"/>
          <w:szCs w:val="24"/>
        </w:rPr>
        <w:t xml:space="preserve"> </w:t>
      </w:r>
      <w:r>
        <w:rPr>
          <w:sz w:val="24"/>
          <w:szCs w:val="24"/>
        </w:rPr>
        <w:t>funding</w:t>
      </w:r>
      <w:r>
        <w:rPr>
          <w:spacing w:val="-15"/>
          <w:sz w:val="24"/>
          <w:szCs w:val="24"/>
        </w:rPr>
        <w:t xml:space="preserve"> </w:t>
      </w:r>
      <w:r>
        <w:rPr>
          <w:sz w:val="24"/>
          <w:szCs w:val="24"/>
        </w:rPr>
        <w:t>to</w:t>
      </w:r>
      <w:r>
        <w:rPr>
          <w:spacing w:val="-14"/>
          <w:sz w:val="24"/>
          <w:szCs w:val="24"/>
        </w:rPr>
        <w:t xml:space="preserve"> </w:t>
      </w:r>
      <w:r>
        <w:rPr>
          <w:sz w:val="24"/>
          <w:szCs w:val="24"/>
        </w:rPr>
        <w:t>inc</w:t>
      </w:r>
      <w:r>
        <w:rPr>
          <w:spacing w:val="-1"/>
          <w:sz w:val="24"/>
          <w:szCs w:val="24"/>
        </w:rPr>
        <w:t>r</w:t>
      </w:r>
      <w:r>
        <w:rPr>
          <w:spacing w:val="1"/>
          <w:sz w:val="24"/>
          <w:szCs w:val="24"/>
        </w:rPr>
        <w:t>e</w:t>
      </w:r>
      <w:r>
        <w:rPr>
          <w:spacing w:val="-1"/>
          <w:sz w:val="24"/>
          <w:szCs w:val="24"/>
        </w:rPr>
        <w:t>a</w:t>
      </w:r>
      <w:r>
        <w:rPr>
          <w:sz w:val="24"/>
          <w:szCs w:val="24"/>
        </w:rPr>
        <w:t xml:space="preserve">se </w:t>
      </w:r>
      <w:r>
        <w:rPr>
          <w:spacing w:val="-1"/>
          <w:sz w:val="24"/>
          <w:szCs w:val="24"/>
        </w:rPr>
        <w:t>a</w:t>
      </w:r>
      <w:r>
        <w:rPr>
          <w:sz w:val="24"/>
          <w:szCs w:val="24"/>
        </w:rPr>
        <w:t>f</w:t>
      </w:r>
      <w:r>
        <w:rPr>
          <w:spacing w:val="-1"/>
          <w:sz w:val="24"/>
          <w:szCs w:val="24"/>
        </w:rPr>
        <w:t>f</w:t>
      </w:r>
      <w:r>
        <w:rPr>
          <w:sz w:val="24"/>
          <w:szCs w:val="24"/>
        </w:rPr>
        <w:t>or</w:t>
      </w:r>
      <w:r>
        <w:rPr>
          <w:spacing w:val="1"/>
          <w:sz w:val="24"/>
          <w:szCs w:val="24"/>
        </w:rPr>
        <w:t>d</w:t>
      </w:r>
      <w:r>
        <w:rPr>
          <w:spacing w:val="-1"/>
          <w:sz w:val="24"/>
          <w:szCs w:val="24"/>
        </w:rPr>
        <w:t>a</w:t>
      </w:r>
      <w:r>
        <w:rPr>
          <w:sz w:val="24"/>
          <w:szCs w:val="24"/>
        </w:rPr>
        <w:t>ble housi</w:t>
      </w:r>
      <w:r>
        <w:rPr>
          <w:spacing w:val="2"/>
          <w:sz w:val="24"/>
          <w:szCs w:val="24"/>
        </w:rPr>
        <w:t>n</w:t>
      </w:r>
      <w:r>
        <w:rPr>
          <w:sz w:val="24"/>
          <w:szCs w:val="24"/>
        </w:rPr>
        <w:t>g</w:t>
      </w:r>
      <w:r>
        <w:rPr>
          <w:spacing w:val="-2"/>
          <w:sz w:val="24"/>
          <w:szCs w:val="24"/>
        </w:rPr>
        <w:t xml:space="preserve"> </w:t>
      </w:r>
      <w:r>
        <w:rPr>
          <w:sz w:val="24"/>
          <w:szCs w:val="24"/>
        </w:rPr>
        <w:t>pro</w:t>
      </w:r>
      <w:r>
        <w:rPr>
          <w:spacing w:val="-1"/>
          <w:sz w:val="24"/>
          <w:szCs w:val="24"/>
        </w:rPr>
        <w:t>d</w:t>
      </w:r>
      <w:r>
        <w:rPr>
          <w:spacing w:val="2"/>
          <w:sz w:val="24"/>
          <w:szCs w:val="24"/>
        </w:rPr>
        <w:t>u</w:t>
      </w:r>
      <w:r>
        <w:rPr>
          <w:spacing w:val="-1"/>
          <w:sz w:val="24"/>
          <w:szCs w:val="24"/>
        </w:rPr>
        <w:t>c</w:t>
      </w:r>
      <w:r>
        <w:rPr>
          <w:sz w:val="24"/>
          <w:szCs w:val="24"/>
        </w:rPr>
        <w:t>t</w:t>
      </w:r>
      <w:r>
        <w:rPr>
          <w:spacing w:val="1"/>
          <w:sz w:val="24"/>
          <w:szCs w:val="24"/>
        </w:rPr>
        <w:t>i</w:t>
      </w:r>
      <w:r>
        <w:rPr>
          <w:sz w:val="24"/>
          <w:szCs w:val="24"/>
        </w:rPr>
        <w:t>on</w:t>
      </w:r>
      <w:r w:rsidR="00B32128">
        <w:rPr>
          <w:sz w:val="24"/>
          <w:szCs w:val="24"/>
        </w:rPr>
        <w:t xml:space="preserve"> and supporting those at risk of losing housing</w:t>
      </w:r>
      <w:r w:rsidR="0EB296AA">
        <w:rPr>
          <w:sz w:val="24"/>
          <w:szCs w:val="24"/>
        </w:rPr>
        <w:t>.</w:t>
      </w:r>
    </w:p>
    <w:p w14:paraId="239C8274" w14:textId="03EC4DB3" w:rsidR="39964241" w:rsidRDefault="39964241" w:rsidP="39964241">
      <w:pPr>
        <w:ind w:left="100" w:right="80"/>
        <w:jc w:val="both"/>
        <w:rPr>
          <w:sz w:val="24"/>
          <w:szCs w:val="24"/>
        </w:rPr>
      </w:pPr>
    </w:p>
    <w:p w14:paraId="4D9657C2" w14:textId="77777777" w:rsidR="00B646B9" w:rsidRDefault="00FB2B15" w:rsidP="009F5420">
      <w:pPr>
        <w:spacing w:line="260" w:lineRule="exact"/>
        <w:jc w:val="both"/>
        <w:rPr>
          <w:sz w:val="24"/>
          <w:szCs w:val="24"/>
        </w:rPr>
      </w:pPr>
      <w:r>
        <w:rPr>
          <w:position w:val="-1"/>
          <w:sz w:val="24"/>
          <w:szCs w:val="24"/>
          <w:u w:val="single" w:color="000000"/>
        </w:rPr>
        <w:t>D</w:t>
      </w:r>
      <w:r>
        <w:rPr>
          <w:spacing w:val="-1"/>
          <w:position w:val="-1"/>
          <w:sz w:val="24"/>
          <w:szCs w:val="24"/>
          <w:u w:val="single" w:color="000000"/>
        </w:rPr>
        <w:t>E</w:t>
      </w:r>
      <w:r>
        <w:rPr>
          <w:spacing w:val="1"/>
          <w:position w:val="-1"/>
          <w:sz w:val="24"/>
          <w:szCs w:val="24"/>
          <w:u w:val="single" w:color="000000"/>
        </w:rPr>
        <w:t>P</w:t>
      </w:r>
      <w:r>
        <w:rPr>
          <w:position w:val="-1"/>
          <w:sz w:val="24"/>
          <w:szCs w:val="24"/>
          <w:u w:val="single" w:color="000000"/>
        </w:rPr>
        <w:t>ARTMEN</w:t>
      </w:r>
      <w:r>
        <w:rPr>
          <w:spacing w:val="-1"/>
          <w:position w:val="-1"/>
          <w:sz w:val="24"/>
          <w:szCs w:val="24"/>
          <w:u w:val="single" w:color="000000"/>
        </w:rPr>
        <w:t>T</w:t>
      </w:r>
      <w:r>
        <w:rPr>
          <w:spacing w:val="2"/>
          <w:position w:val="-1"/>
          <w:sz w:val="24"/>
          <w:szCs w:val="24"/>
          <w:u w:val="single" w:color="000000"/>
        </w:rPr>
        <w:t>A</w:t>
      </w:r>
      <w:r>
        <w:rPr>
          <w:position w:val="-1"/>
          <w:sz w:val="24"/>
          <w:szCs w:val="24"/>
          <w:u w:val="single" w:color="000000"/>
        </w:rPr>
        <w:t>L</w:t>
      </w:r>
      <w:r>
        <w:rPr>
          <w:spacing w:val="-3"/>
          <w:position w:val="-1"/>
          <w:sz w:val="24"/>
          <w:szCs w:val="24"/>
          <w:u w:val="single" w:color="000000"/>
        </w:rPr>
        <w:t xml:space="preserve"> </w:t>
      </w:r>
      <w:r>
        <w:rPr>
          <w:position w:val="-1"/>
          <w:sz w:val="24"/>
          <w:szCs w:val="24"/>
          <w:u w:val="single" w:color="000000"/>
        </w:rPr>
        <w:t>C</w:t>
      </w:r>
      <w:r>
        <w:rPr>
          <w:spacing w:val="2"/>
          <w:position w:val="-1"/>
          <w:sz w:val="24"/>
          <w:szCs w:val="24"/>
          <w:u w:val="single" w:color="000000"/>
        </w:rPr>
        <w:t>O</w:t>
      </w:r>
      <w:r>
        <w:rPr>
          <w:position w:val="-1"/>
          <w:sz w:val="24"/>
          <w:szCs w:val="24"/>
          <w:u w:val="single" w:color="000000"/>
        </w:rPr>
        <w:t>OR</w:t>
      </w:r>
      <w:r>
        <w:rPr>
          <w:spacing w:val="2"/>
          <w:position w:val="-1"/>
          <w:sz w:val="24"/>
          <w:szCs w:val="24"/>
          <w:u w:val="single" w:color="000000"/>
        </w:rPr>
        <w:t>D</w:t>
      </w:r>
      <w:r>
        <w:rPr>
          <w:spacing w:val="-3"/>
          <w:position w:val="-1"/>
          <w:sz w:val="24"/>
          <w:szCs w:val="24"/>
          <w:u w:val="single" w:color="000000"/>
        </w:rPr>
        <w:t>I</w:t>
      </w:r>
      <w:r>
        <w:rPr>
          <w:position w:val="-1"/>
          <w:sz w:val="24"/>
          <w:szCs w:val="24"/>
          <w:u w:val="single" w:color="000000"/>
        </w:rPr>
        <w:t>N</w:t>
      </w:r>
      <w:r>
        <w:rPr>
          <w:spacing w:val="-1"/>
          <w:position w:val="-1"/>
          <w:sz w:val="24"/>
          <w:szCs w:val="24"/>
          <w:u w:val="single" w:color="000000"/>
        </w:rPr>
        <w:t>A</w:t>
      </w:r>
      <w:r>
        <w:rPr>
          <w:spacing w:val="2"/>
          <w:position w:val="-1"/>
          <w:sz w:val="24"/>
          <w:szCs w:val="24"/>
          <w:u w:val="single" w:color="000000"/>
        </w:rPr>
        <w:t>T</w:t>
      </w:r>
      <w:r>
        <w:rPr>
          <w:spacing w:val="-3"/>
          <w:position w:val="-1"/>
          <w:sz w:val="24"/>
          <w:szCs w:val="24"/>
          <w:u w:val="single" w:color="000000"/>
        </w:rPr>
        <w:t>I</w:t>
      </w:r>
      <w:r>
        <w:rPr>
          <w:spacing w:val="2"/>
          <w:position w:val="-1"/>
          <w:sz w:val="24"/>
          <w:szCs w:val="24"/>
          <w:u w:val="single" w:color="000000"/>
        </w:rPr>
        <w:t>ON</w:t>
      </w:r>
      <w:r>
        <w:rPr>
          <w:position w:val="-1"/>
          <w:sz w:val="24"/>
          <w:szCs w:val="24"/>
        </w:rPr>
        <w:t>:</w:t>
      </w:r>
    </w:p>
    <w:p w14:paraId="1BB18B84" w14:textId="77777777" w:rsidR="00B646B9" w:rsidRDefault="00B646B9">
      <w:pPr>
        <w:spacing w:before="12" w:line="240" w:lineRule="exact"/>
        <w:rPr>
          <w:sz w:val="24"/>
          <w:szCs w:val="24"/>
        </w:rPr>
      </w:pPr>
    </w:p>
    <w:p w14:paraId="0541F8DC" w14:textId="73C82D21" w:rsidR="00B646B9" w:rsidRDefault="00741147" w:rsidP="009F5420">
      <w:pPr>
        <w:spacing w:before="29"/>
        <w:ind w:right="73"/>
        <w:jc w:val="both"/>
        <w:rPr>
          <w:sz w:val="24"/>
          <w:szCs w:val="24"/>
        </w:rPr>
      </w:pPr>
      <w:r>
        <w:rPr>
          <w:sz w:val="24"/>
          <w:szCs w:val="24"/>
        </w:rPr>
        <w:t xml:space="preserve">The </w:t>
      </w:r>
      <w:r w:rsidR="2DF281CF">
        <w:rPr>
          <w:sz w:val="24"/>
          <w:szCs w:val="24"/>
        </w:rPr>
        <w:t>HCD</w:t>
      </w:r>
      <w:r w:rsidR="2DF281CF">
        <w:rPr>
          <w:spacing w:val="7"/>
          <w:sz w:val="24"/>
          <w:szCs w:val="24"/>
        </w:rPr>
        <w:t xml:space="preserve"> </w:t>
      </w:r>
      <w:r w:rsidR="2DF281CF">
        <w:rPr>
          <w:spacing w:val="3"/>
          <w:sz w:val="24"/>
          <w:szCs w:val="24"/>
        </w:rPr>
        <w:t>P</w:t>
      </w:r>
      <w:r w:rsidR="2DF281CF">
        <w:rPr>
          <w:spacing w:val="-6"/>
          <w:sz w:val="24"/>
          <w:szCs w:val="24"/>
        </w:rPr>
        <w:t>I</w:t>
      </w:r>
      <w:r w:rsidR="2DF281CF">
        <w:rPr>
          <w:sz w:val="24"/>
          <w:szCs w:val="24"/>
        </w:rPr>
        <w:t>P</w:t>
      </w:r>
      <w:r w:rsidR="57AB7621">
        <w:rPr>
          <w:sz w:val="24"/>
          <w:szCs w:val="24"/>
        </w:rPr>
        <w:t xml:space="preserve"> Round 2</w:t>
      </w:r>
      <w:r w:rsidR="2DF281CF">
        <w:rPr>
          <w:spacing w:val="8"/>
          <w:sz w:val="24"/>
          <w:szCs w:val="24"/>
        </w:rPr>
        <w:t xml:space="preserve"> </w:t>
      </w:r>
      <w:r w:rsidR="2DF281CF">
        <w:rPr>
          <w:spacing w:val="-1"/>
          <w:sz w:val="24"/>
          <w:szCs w:val="24"/>
        </w:rPr>
        <w:t>a</w:t>
      </w:r>
      <w:r w:rsidR="2DF281CF">
        <w:rPr>
          <w:sz w:val="24"/>
          <w:szCs w:val="24"/>
        </w:rPr>
        <w:t>ppl</w:t>
      </w:r>
      <w:r w:rsidR="2DF281CF">
        <w:rPr>
          <w:spacing w:val="1"/>
          <w:sz w:val="24"/>
          <w:szCs w:val="24"/>
        </w:rPr>
        <w:t>i</w:t>
      </w:r>
      <w:r w:rsidR="2DF281CF">
        <w:rPr>
          <w:spacing w:val="-1"/>
          <w:sz w:val="24"/>
          <w:szCs w:val="24"/>
        </w:rPr>
        <w:t>ca</w:t>
      </w:r>
      <w:r w:rsidR="2DF281CF">
        <w:rPr>
          <w:sz w:val="24"/>
          <w:szCs w:val="24"/>
        </w:rPr>
        <w:t>t</w:t>
      </w:r>
      <w:r w:rsidR="2DF281CF">
        <w:rPr>
          <w:spacing w:val="1"/>
          <w:sz w:val="24"/>
          <w:szCs w:val="24"/>
        </w:rPr>
        <w:t>i</w:t>
      </w:r>
      <w:r w:rsidR="2DF281CF">
        <w:rPr>
          <w:sz w:val="24"/>
          <w:szCs w:val="24"/>
        </w:rPr>
        <w:t>on</w:t>
      </w:r>
      <w:r w:rsidR="2699EC67">
        <w:rPr>
          <w:sz w:val="24"/>
          <w:szCs w:val="24"/>
        </w:rPr>
        <w:t xml:space="preserve"> </w:t>
      </w:r>
      <w:r w:rsidR="2DF281CF">
        <w:rPr>
          <w:sz w:val="24"/>
          <w:szCs w:val="24"/>
        </w:rPr>
        <w:t>h</w:t>
      </w:r>
      <w:r w:rsidR="2DF281CF">
        <w:rPr>
          <w:spacing w:val="-1"/>
          <w:sz w:val="24"/>
          <w:szCs w:val="24"/>
        </w:rPr>
        <w:t>a</w:t>
      </w:r>
      <w:r w:rsidR="517F8006">
        <w:rPr>
          <w:spacing w:val="-1"/>
          <w:sz w:val="24"/>
          <w:szCs w:val="24"/>
        </w:rPr>
        <w:t>s</w:t>
      </w:r>
      <w:r w:rsidR="2DF281CF">
        <w:rPr>
          <w:spacing w:val="7"/>
          <w:sz w:val="24"/>
          <w:szCs w:val="24"/>
        </w:rPr>
        <w:t xml:space="preserve"> </w:t>
      </w:r>
      <w:r w:rsidR="2DF281CF">
        <w:rPr>
          <w:sz w:val="24"/>
          <w:szCs w:val="24"/>
        </w:rPr>
        <w:t>b</w:t>
      </w:r>
      <w:r w:rsidR="2DF281CF">
        <w:rPr>
          <w:spacing w:val="-1"/>
          <w:sz w:val="24"/>
          <w:szCs w:val="24"/>
        </w:rPr>
        <w:t>ee</w:t>
      </w:r>
      <w:r w:rsidR="2DF281CF">
        <w:rPr>
          <w:sz w:val="24"/>
          <w:szCs w:val="24"/>
        </w:rPr>
        <w:t>n</w:t>
      </w:r>
      <w:r w:rsidR="2DF281CF">
        <w:rPr>
          <w:spacing w:val="8"/>
          <w:sz w:val="24"/>
          <w:szCs w:val="24"/>
        </w:rPr>
        <w:t xml:space="preserve"> </w:t>
      </w:r>
      <w:r w:rsidR="2DF281CF">
        <w:rPr>
          <w:sz w:val="24"/>
          <w:szCs w:val="24"/>
        </w:rPr>
        <w:t>d</w:t>
      </w:r>
      <w:r w:rsidR="2DF281CF">
        <w:rPr>
          <w:spacing w:val="-1"/>
          <w:sz w:val="24"/>
          <w:szCs w:val="24"/>
        </w:rPr>
        <w:t>e</w:t>
      </w:r>
      <w:r w:rsidR="2DF281CF">
        <w:rPr>
          <w:sz w:val="24"/>
          <w:szCs w:val="24"/>
        </w:rPr>
        <w:t>v</w:t>
      </w:r>
      <w:r w:rsidR="2DF281CF">
        <w:rPr>
          <w:spacing w:val="-1"/>
          <w:sz w:val="24"/>
          <w:szCs w:val="24"/>
        </w:rPr>
        <w:t>e</w:t>
      </w:r>
      <w:r w:rsidR="2DF281CF">
        <w:rPr>
          <w:sz w:val="24"/>
          <w:szCs w:val="24"/>
        </w:rPr>
        <w:t>loped</w:t>
      </w:r>
      <w:r w:rsidR="2DF281CF">
        <w:rPr>
          <w:spacing w:val="7"/>
          <w:sz w:val="24"/>
          <w:szCs w:val="24"/>
        </w:rPr>
        <w:t xml:space="preserve"> </w:t>
      </w:r>
      <w:r w:rsidR="2DF281CF">
        <w:rPr>
          <w:spacing w:val="5"/>
          <w:sz w:val="24"/>
          <w:szCs w:val="24"/>
        </w:rPr>
        <w:t>b</w:t>
      </w:r>
      <w:r w:rsidR="2DF281CF">
        <w:rPr>
          <w:sz w:val="24"/>
          <w:szCs w:val="24"/>
        </w:rPr>
        <w:t>y</w:t>
      </w:r>
      <w:r w:rsidR="38B10863">
        <w:rPr>
          <w:sz w:val="24"/>
          <w:szCs w:val="24"/>
        </w:rPr>
        <w:t xml:space="preserve"> the</w:t>
      </w:r>
      <w:r w:rsidR="2DF281CF">
        <w:rPr>
          <w:sz w:val="24"/>
          <w:szCs w:val="24"/>
        </w:rPr>
        <w:t xml:space="preserve"> </w:t>
      </w:r>
      <w:r w:rsidR="4C63AF61" w:rsidRPr="39964241">
        <w:rPr>
          <w:sz w:val="24"/>
          <w:szCs w:val="24"/>
        </w:rPr>
        <w:t>Community Development Department (CDD) staff</w:t>
      </w:r>
      <w:r w:rsidR="4346E360" w:rsidRPr="39964241">
        <w:rPr>
          <w:sz w:val="24"/>
          <w:szCs w:val="24"/>
        </w:rPr>
        <w:t xml:space="preserve"> </w:t>
      </w:r>
      <w:r w:rsidR="00B32128">
        <w:rPr>
          <w:sz w:val="24"/>
          <w:szCs w:val="24"/>
        </w:rPr>
        <w:t xml:space="preserve">in </w:t>
      </w:r>
      <w:r w:rsidR="2DF281CF">
        <w:rPr>
          <w:spacing w:val="-1"/>
          <w:sz w:val="24"/>
          <w:szCs w:val="24"/>
        </w:rPr>
        <w:t>c</w:t>
      </w:r>
      <w:r w:rsidR="2DF281CF">
        <w:rPr>
          <w:sz w:val="24"/>
          <w:szCs w:val="24"/>
        </w:rPr>
        <w:t>on</w:t>
      </w:r>
      <w:r w:rsidR="2DF281CF">
        <w:rPr>
          <w:spacing w:val="2"/>
          <w:sz w:val="24"/>
          <w:szCs w:val="24"/>
        </w:rPr>
        <w:t>s</w:t>
      </w:r>
      <w:r w:rsidR="2DF281CF">
        <w:rPr>
          <w:sz w:val="24"/>
          <w:szCs w:val="24"/>
        </w:rPr>
        <w:t>ul</w:t>
      </w:r>
      <w:r w:rsidR="2DF281CF">
        <w:rPr>
          <w:spacing w:val="1"/>
          <w:sz w:val="24"/>
          <w:szCs w:val="24"/>
        </w:rPr>
        <w:t>t</w:t>
      </w:r>
      <w:r w:rsidR="2DF281CF">
        <w:rPr>
          <w:spacing w:val="-1"/>
          <w:sz w:val="24"/>
          <w:szCs w:val="24"/>
        </w:rPr>
        <w:t>a</w:t>
      </w:r>
      <w:r w:rsidR="2DF281CF">
        <w:rPr>
          <w:sz w:val="24"/>
          <w:szCs w:val="24"/>
        </w:rPr>
        <w:t>t</w:t>
      </w:r>
      <w:r w:rsidR="2DF281CF">
        <w:rPr>
          <w:spacing w:val="1"/>
          <w:sz w:val="24"/>
          <w:szCs w:val="24"/>
        </w:rPr>
        <w:t>i</w:t>
      </w:r>
      <w:r w:rsidR="2DF281CF">
        <w:rPr>
          <w:sz w:val="24"/>
          <w:szCs w:val="24"/>
        </w:rPr>
        <w:t>on</w:t>
      </w:r>
      <w:r w:rsidR="2DF281CF">
        <w:rPr>
          <w:spacing w:val="2"/>
          <w:sz w:val="24"/>
          <w:szCs w:val="24"/>
        </w:rPr>
        <w:t xml:space="preserve"> </w:t>
      </w:r>
      <w:r w:rsidR="2DF281CF">
        <w:rPr>
          <w:sz w:val="24"/>
          <w:szCs w:val="24"/>
        </w:rPr>
        <w:t>with</w:t>
      </w:r>
      <w:r w:rsidR="2DF281CF">
        <w:rPr>
          <w:spacing w:val="3"/>
          <w:sz w:val="24"/>
          <w:szCs w:val="24"/>
        </w:rPr>
        <w:t xml:space="preserve"> </w:t>
      </w:r>
      <w:r w:rsidR="71D22657">
        <w:rPr>
          <w:spacing w:val="3"/>
          <w:sz w:val="24"/>
          <w:szCs w:val="24"/>
        </w:rPr>
        <w:t xml:space="preserve">the </w:t>
      </w:r>
      <w:r w:rsidR="2DF281CF">
        <w:rPr>
          <w:sz w:val="24"/>
          <w:szCs w:val="24"/>
        </w:rPr>
        <w:t>C</w:t>
      </w:r>
      <w:r w:rsidR="2DF281CF">
        <w:rPr>
          <w:spacing w:val="1"/>
          <w:sz w:val="24"/>
          <w:szCs w:val="24"/>
        </w:rPr>
        <w:t>i</w:t>
      </w:r>
      <w:r w:rsidR="2DF281CF">
        <w:rPr>
          <w:spacing w:val="3"/>
          <w:sz w:val="24"/>
          <w:szCs w:val="24"/>
        </w:rPr>
        <w:t>t</w:t>
      </w:r>
      <w:r w:rsidR="2DF281CF">
        <w:rPr>
          <w:sz w:val="24"/>
          <w:szCs w:val="24"/>
        </w:rPr>
        <w:t>y</w:t>
      </w:r>
      <w:r w:rsidR="2DF281CF">
        <w:rPr>
          <w:spacing w:val="-5"/>
          <w:sz w:val="24"/>
          <w:szCs w:val="24"/>
        </w:rPr>
        <w:t xml:space="preserve"> </w:t>
      </w:r>
      <w:r w:rsidR="2DF281CF">
        <w:rPr>
          <w:sz w:val="24"/>
          <w:szCs w:val="24"/>
        </w:rPr>
        <w:t>Attorn</w:t>
      </w:r>
      <w:r w:rsidR="2DF281CF">
        <w:rPr>
          <w:spacing w:val="3"/>
          <w:sz w:val="24"/>
          <w:szCs w:val="24"/>
        </w:rPr>
        <w:t>e</w:t>
      </w:r>
      <w:r w:rsidR="2DF281CF">
        <w:rPr>
          <w:spacing w:val="-5"/>
          <w:sz w:val="24"/>
          <w:szCs w:val="24"/>
        </w:rPr>
        <w:t>y</w:t>
      </w:r>
      <w:r w:rsidR="2DF281CF">
        <w:rPr>
          <w:sz w:val="24"/>
          <w:szCs w:val="24"/>
        </w:rPr>
        <w:t>.</w:t>
      </w:r>
    </w:p>
    <w:p w14:paraId="4EF4C259" w14:textId="21756D28" w:rsidR="00B646B9" w:rsidRDefault="00B646B9" w:rsidP="39964241">
      <w:pPr>
        <w:spacing w:before="29" w:line="260" w:lineRule="exact"/>
        <w:ind w:right="81"/>
        <w:jc w:val="both"/>
        <w:rPr>
          <w:sz w:val="24"/>
          <w:szCs w:val="24"/>
        </w:rPr>
      </w:pPr>
    </w:p>
    <w:p w14:paraId="1ED0B38A" w14:textId="77777777" w:rsidR="00B646B9" w:rsidRDefault="00FB2B15" w:rsidP="009F5420">
      <w:pPr>
        <w:spacing w:line="260" w:lineRule="exact"/>
        <w:jc w:val="both"/>
        <w:rPr>
          <w:sz w:val="24"/>
          <w:szCs w:val="24"/>
        </w:rPr>
      </w:pPr>
      <w:r>
        <w:rPr>
          <w:spacing w:val="1"/>
          <w:position w:val="-1"/>
          <w:sz w:val="24"/>
          <w:szCs w:val="24"/>
          <w:u w:val="single" w:color="000000"/>
        </w:rPr>
        <w:t>F</w:t>
      </w:r>
      <w:r>
        <w:rPr>
          <w:spacing w:val="-3"/>
          <w:position w:val="-1"/>
          <w:sz w:val="24"/>
          <w:szCs w:val="24"/>
          <w:u w:val="single" w:color="000000"/>
        </w:rPr>
        <w:t>I</w:t>
      </w:r>
      <w:r>
        <w:rPr>
          <w:spacing w:val="1"/>
          <w:position w:val="-1"/>
          <w:sz w:val="24"/>
          <w:szCs w:val="24"/>
          <w:u w:val="single" w:color="000000"/>
        </w:rPr>
        <w:t>S</w:t>
      </w:r>
      <w:r>
        <w:rPr>
          <w:position w:val="-1"/>
          <w:sz w:val="24"/>
          <w:szCs w:val="24"/>
          <w:u w:val="single" w:color="000000"/>
        </w:rPr>
        <w:t>C</w:t>
      </w:r>
      <w:r>
        <w:rPr>
          <w:spacing w:val="2"/>
          <w:position w:val="-1"/>
          <w:sz w:val="24"/>
          <w:szCs w:val="24"/>
          <w:u w:val="single" w:color="000000"/>
        </w:rPr>
        <w:t>A</w:t>
      </w:r>
      <w:r>
        <w:rPr>
          <w:position w:val="-1"/>
          <w:sz w:val="24"/>
          <w:szCs w:val="24"/>
          <w:u w:val="single" w:color="000000"/>
        </w:rPr>
        <w:t>L</w:t>
      </w:r>
      <w:r>
        <w:rPr>
          <w:spacing w:val="-2"/>
          <w:position w:val="-1"/>
          <w:sz w:val="24"/>
          <w:szCs w:val="24"/>
          <w:u w:val="single" w:color="000000"/>
        </w:rPr>
        <w:t xml:space="preserve"> </w:t>
      </w:r>
      <w:r>
        <w:rPr>
          <w:position w:val="-1"/>
          <w:sz w:val="24"/>
          <w:szCs w:val="24"/>
          <w:u w:val="single" w:color="000000"/>
        </w:rPr>
        <w:t>A</w:t>
      </w:r>
      <w:r>
        <w:rPr>
          <w:spacing w:val="-1"/>
          <w:position w:val="-1"/>
          <w:sz w:val="24"/>
          <w:szCs w:val="24"/>
          <w:u w:val="single" w:color="000000"/>
        </w:rPr>
        <w:t>N</w:t>
      </w:r>
      <w:r>
        <w:rPr>
          <w:position w:val="-1"/>
          <w:sz w:val="24"/>
          <w:szCs w:val="24"/>
          <w:u w:val="single" w:color="000000"/>
        </w:rPr>
        <w:t>D SU</w:t>
      </w:r>
      <w:r>
        <w:rPr>
          <w:spacing w:val="1"/>
          <w:position w:val="-1"/>
          <w:sz w:val="24"/>
          <w:szCs w:val="24"/>
          <w:u w:val="single" w:color="000000"/>
        </w:rPr>
        <w:t>S</w:t>
      </w:r>
      <w:r>
        <w:rPr>
          <w:position w:val="-1"/>
          <w:sz w:val="24"/>
          <w:szCs w:val="24"/>
          <w:u w:val="single" w:color="000000"/>
        </w:rPr>
        <w:t>T</w:t>
      </w:r>
      <w:r>
        <w:rPr>
          <w:spacing w:val="1"/>
          <w:position w:val="-1"/>
          <w:sz w:val="24"/>
          <w:szCs w:val="24"/>
          <w:u w:val="single" w:color="000000"/>
        </w:rPr>
        <w:t>A</w:t>
      </w:r>
      <w:r>
        <w:rPr>
          <w:position w:val="-1"/>
          <w:sz w:val="24"/>
          <w:szCs w:val="24"/>
          <w:u w:val="single" w:color="000000"/>
        </w:rPr>
        <w:t>I</w:t>
      </w:r>
      <w:r>
        <w:rPr>
          <w:spacing w:val="-1"/>
          <w:position w:val="-1"/>
          <w:sz w:val="24"/>
          <w:szCs w:val="24"/>
          <w:u w:val="single" w:color="000000"/>
        </w:rPr>
        <w:t>N</w:t>
      </w:r>
      <w:r>
        <w:rPr>
          <w:position w:val="-1"/>
          <w:sz w:val="24"/>
          <w:szCs w:val="24"/>
          <w:u w:val="single" w:color="000000"/>
        </w:rPr>
        <w:t>ABI</w:t>
      </w:r>
      <w:r>
        <w:rPr>
          <w:spacing w:val="-1"/>
          <w:position w:val="-1"/>
          <w:sz w:val="24"/>
          <w:szCs w:val="24"/>
          <w:u w:val="single" w:color="000000"/>
        </w:rPr>
        <w:t>L</w:t>
      </w:r>
      <w:r>
        <w:rPr>
          <w:spacing w:val="-3"/>
          <w:position w:val="-1"/>
          <w:sz w:val="24"/>
          <w:szCs w:val="24"/>
          <w:u w:val="single" w:color="000000"/>
        </w:rPr>
        <w:t>I</w:t>
      </w:r>
      <w:r>
        <w:rPr>
          <w:spacing w:val="2"/>
          <w:position w:val="-1"/>
          <w:sz w:val="24"/>
          <w:szCs w:val="24"/>
          <w:u w:val="single" w:color="000000"/>
        </w:rPr>
        <w:t>T</w:t>
      </w:r>
      <w:r>
        <w:rPr>
          <w:position w:val="-1"/>
          <w:sz w:val="24"/>
          <w:szCs w:val="24"/>
          <w:u w:val="single" w:color="000000"/>
        </w:rPr>
        <w:t>Y</w:t>
      </w:r>
      <w:r>
        <w:rPr>
          <w:spacing w:val="2"/>
          <w:position w:val="-1"/>
          <w:sz w:val="24"/>
          <w:szCs w:val="24"/>
          <w:u w:val="single" w:color="000000"/>
        </w:rPr>
        <w:t xml:space="preserve"> </w:t>
      </w:r>
      <w:r>
        <w:rPr>
          <w:spacing w:val="-3"/>
          <w:position w:val="-1"/>
          <w:sz w:val="24"/>
          <w:szCs w:val="24"/>
          <w:u w:val="single" w:color="000000"/>
        </w:rPr>
        <w:t>I</w:t>
      </w:r>
      <w:r>
        <w:rPr>
          <w:position w:val="-1"/>
          <w:sz w:val="24"/>
          <w:szCs w:val="24"/>
          <w:u w:val="single" w:color="000000"/>
        </w:rPr>
        <w:t>M</w:t>
      </w:r>
      <w:r>
        <w:rPr>
          <w:spacing w:val="1"/>
          <w:position w:val="-1"/>
          <w:sz w:val="24"/>
          <w:szCs w:val="24"/>
          <w:u w:val="single" w:color="000000"/>
        </w:rPr>
        <w:t>P</w:t>
      </w:r>
      <w:r>
        <w:rPr>
          <w:position w:val="-1"/>
          <w:sz w:val="24"/>
          <w:szCs w:val="24"/>
          <w:u w:val="single" w:color="000000"/>
        </w:rPr>
        <w:t>AC</w:t>
      </w:r>
      <w:r>
        <w:rPr>
          <w:spacing w:val="2"/>
          <w:position w:val="-1"/>
          <w:sz w:val="24"/>
          <w:szCs w:val="24"/>
          <w:u w:val="single" w:color="000000"/>
        </w:rPr>
        <w:t>T</w:t>
      </w:r>
      <w:r>
        <w:rPr>
          <w:position w:val="-1"/>
          <w:sz w:val="24"/>
          <w:szCs w:val="24"/>
        </w:rPr>
        <w:t>:</w:t>
      </w:r>
    </w:p>
    <w:p w14:paraId="47847B7E" w14:textId="77777777" w:rsidR="00B646B9" w:rsidRDefault="00B646B9">
      <w:pPr>
        <w:spacing w:before="12" w:line="240" w:lineRule="exact"/>
        <w:rPr>
          <w:sz w:val="24"/>
          <w:szCs w:val="24"/>
        </w:rPr>
      </w:pPr>
    </w:p>
    <w:p w14:paraId="408259C1" w14:textId="4C686423" w:rsidR="00B646B9" w:rsidRDefault="00FB2B15" w:rsidP="009F5420">
      <w:pPr>
        <w:spacing w:before="29"/>
        <w:ind w:right="73"/>
        <w:jc w:val="both"/>
        <w:rPr>
          <w:sz w:val="24"/>
          <w:szCs w:val="24"/>
        </w:rPr>
      </w:pPr>
      <w:r>
        <w:rPr>
          <w:sz w:val="24"/>
          <w:szCs w:val="24"/>
        </w:rPr>
        <w:t>A</w:t>
      </w:r>
      <w:r>
        <w:rPr>
          <w:spacing w:val="-1"/>
          <w:sz w:val="24"/>
          <w:szCs w:val="24"/>
        </w:rPr>
        <w:t>cce</w:t>
      </w:r>
      <w:r>
        <w:rPr>
          <w:sz w:val="24"/>
          <w:szCs w:val="24"/>
        </w:rPr>
        <w:t>p</w:t>
      </w:r>
      <w:r>
        <w:rPr>
          <w:spacing w:val="3"/>
          <w:sz w:val="24"/>
          <w:szCs w:val="24"/>
        </w:rPr>
        <w:t>t</w:t>
      </w:r>
      <w:r>
        <w:rPr>
          <w:spacing w:val="-1"/>
          <w:sz w:val="24"/>
          <w:szCs w:val="24"/>
        </w:rPr>
        <w:t>a</w:t>
      </w:r>
      <w:r>
        <w:rPr>
          <w:sz w:val="24"/>
          <w:szCs w:val="24"/>
        </w:rPr>
        <w:t>n</w:t>
      </w:r>
      <w:r>
        <w:rPr>
          <w:spacing w:val="-1"/>
          <w:sz w:val="24"/>
          <w:szCs w:val="24"/>
        </w:rPr>
        <w:t>c</w:t>
      </w:r>
      <w:r>
        <w:rPr>
          <w:sz w:val="24"/>
          <w:szCs w:val="24"/>
        </w:rPr>
        <w:t>e</w:t>
      </w:r>
      <w:r>
        <w:rPr>
          <w:spacing w:val="25"/>
          <w:sz w:val="24"/>
          <w:szCs w:val="24"/>
        </w:rPr>
        <w:t xml:space="preserve"> </w:t>
      </w:r>
      <w:r>
        <w:rPr>
          <w:sz w:val="24"/>
          <w:szCs w:val="24"/>
        </w:rPr>
        <w:t>of</w:t>
      </w:r>
      <w:r>
        <w:rPr>
          <w:spacing w:val="23"/>
          <w:sz w:val="24"/>
          <w:szCs w:val="24"/>
        </w:rPr>
        <w:t xml:space="preserve"> </w:t>
      </w:r>
      <w:r w:rsidR="00741147">
        <w:rPr>
          <w:spacing w:val="23"/>
          <w:sz w:val="24"/>
          <w:szCs w:val="24"/>
        </w:rPr>
        <w:t xml:space="preserve">HCD </w:t>
      </w:r>
      <w:r>
        <w:rPr>
          <w:spacing w:val="3"/>
          <w:sz w:val="24"/>
          <w:szCs w:val="24"/>
        </w:rPr>
        <w:t>P</w:t>
      </w:r>
      <w:r>
        <w:rPr>
          <w:spacing w:val="-3"/>
          <w:sz w:val="24"/>
          <w:szCs w:val="24"/>
        </w:rPr>
        <w:t>I</w:t>
      </w:r>
      <w:r>
        <w:rPr>
          <w:sz w:val="24"/>
          <w:szCs w:val="24"/>
        </w:rPr>
        <w:t>P</w:t>
      </w:r>
      <w:r>
        <w:rPr>
          <w:spacing w:val="26"/>
          <w:sz w:val="24"/>
          <w:szCs w:val="24"/>
        </w:rPr>
        <w:t xml:space="preserve"> </w:t>
      </w:r>
      <w:r w:rsidR="00741147">
        <w:rPr>
          <w:spacing w:val="26"/>
          <w:sz w:val="24"/>
          <w:szCs w:val="24"/>
        </w:rPr>
        <w:t xml:space="preserve">Round 2 </w:t>
      </w:r>
      <w:r>
        <w:rPr>
          <w:sz w:val="24"/>
          <w:szCs w:val="24"/>
        </w:rPr>
        <w:t>funds,</w:t>
      </w:r>
      <w:r>
        <w:rPr>
          <w:spacing w:val="24"/>
          <w:sz w:val="24"/>
          <w:szCs w:val="24"/>
        </w:rPr>
        <w:t xml:space="preserve"> </w:t>
      </w:r>
      <w:r>
        <w:rPr>
          <w:sz w:val="24"/>
          <w:szCs w:val="24"/>
        </w:rPr>
        <w:t>if</w:t>
      </w:r>
      <w:r>
        <w:rPr>
          <w:spacing w:val="26"/>
          <w:sz w:val="24"/>
          <w:szCs w:val="24"/>
        </w:rPr>
        <w:t xml:space="preserve"> </w:t>
      </w:r>
      <w:r>
        <w:rPr>
          <w:spacing w:val="-1"/>
          <w:sz w:val="24"/>
          <w:szCs w:val="24"/>
        </w:rPr>
        <w:t>a</w:t>
      </w:r>
      <w:r>
        <w:rPr>
          <w:sz w:val="24"/>
          <w:szCs w:val="24"/>
        </w:rPr>
        <w:t>w</w:t>
      </w:r>
      <w:r>
        <w:rPr>
          <w:spacing w:val="1"/>
          <w:sz w:val="24"/>
          <w:szCs w:val="24"/>
        </w:rPr>
        <w:t>a</w:t>
      </w:r>
      <w:r>
        <w:rPr>
          <w:sz w:val="24"/>
          <w:szCs w:val="24"/>
        </w:rPr>
        <w:t>rd</w:t>
      </w:r>
      <w:r>
        <w:rPr>
          <w:spacing w:val="-2"/>
          <w:sz w:val="24"/>
          <w:szCs w:val="24"/>
        </w:rPr>
        <w:t>e</w:t>
      </w:r>
      <w:r>
        <w:rPr>
          <w:sz w:val="24"/>
          <w:szCs w:val="24"/>
        </w:rPr>
        <w:t>d,</w:t>
      </w:r>
      <w:r>
        <w:rPr>
          <w:spacing w:val="25"/>
          <w:sz w:val="24"/>
          <w:szCs w:val="24"/>
        </w:rPr>
        <w:t xml:space="preserve"> </w:t>
      </w:r>
      <w:r>
        <w:rPr>
          <w:spacing w:val="2"/>
          <w:sz w:val="24"/>
          <w:szCs w:val="24"/>
        </w:rPr>
        <w:t>w</w:t>
      </w:r>
      <w:r>
        <w:rPr>
          <w:sz w:val="24"/>
          <w:szCs w:val="24"/>
        </w:rPr>
        <w:t>i</w:t>
      </w:r>
      <w:r>
        <w:rPr>
          <w:spacing w:val="1"/>
          <w:sz w:val="24"/>
          <w:szCs w:val="24"/>
        </w:rPr>
        <w:t>l</w:t>
      </w:r>
      <w:r>
        <w:rPr>
          <w:sz w:val="24"/>
          <w:szCs w:val="24"/>
        </w:rPr>
        <w:t>l</w:t>
      </w:r>
      <w:r>
        <w:rPr>
          <w:spacing w:val="24"/>
          <w:sz w:val="24"/>
          <w:szCs w:val="24"/>
        </w:rPr>
        <w:t xml:space="preserve"> </w:t>
      </w:r>
      <w:r>
        <w:rPr>
          <w:sz w:val="24"/>
          <w:szCs w:val="24"/>
        </w:rPr>
        <w:t>r</w:t>
      </w:r>
      <w:r>
        <w:rPr>
          <w:spacing w:val="-2"/>
          <w:sz w:val="24"/>
          <w:szCs w:val="24"/>
        </w:rPr>
        <w:t>e</w:t>
      </w:r>
      <w:r>
        <w:rPr>
          <w:sz w:val="24"/>
          <w:szCs w:val="24"/>
        </w:rPr>
        <w:t>sult</w:t>
      </w:r>
      <w:r>
        <w:rPr>
          <w:spacing w:val="25"/>
          <w:sz w:val="24"/>
          <w:szCs w:val="24"/>
        </w:rPr>
        <w:t xml:space="preserve"> </w:t>
      </w:r>
      <w:r>
        <w:rPr>
          <w:sz w:val="24"/>
          <w:szCs w:val="24"/>
        </w:rPr>
        <w:t>in</w:t>
      </w:r>
      <w:r>
        <w:rPr>
          <w:spacing w:val="24"/>
          <w:sz w:val="24"/>
          <w:szCs w:val="24"/>
        </w:rPr>
        <w:t xml:space="preserve"> </w:t>
      </w:r>
      <w:r>
        <w:rPr>
          <w:sz w:val="24"/>
          <w:szCs w:val="24"/>
        </w:rPr>
        <w:t>the</w:t>
      </w:r>
      <w:r>
        <w:rPr>
          <w:spacing w:val="23"/>
          <w:sz w:val="24"/>
          <w:szCs w:val="24"/>
        </w:rPr>
        <w:t xml:space="preserve"> </w:t>
      </w:r>
      <w:r>
        <w:rPr>
          <w:spacing w:val="-1"/>
          <w:sz w:val="24"/>
          <w:szCs w:val="24"/>
        </w:rPr>
        <w:t>e</w:t>
      </w:r>
      <w:r>
        <w:rPr>
          <w:sz w:val="24"/>
          <w:szCs w:val="24"/>
        </w:rPr>
        <w:t>stabli</w:t>
      </w:r>
      <w:r>
        <w:rPr>
          <w:spacing w:val="1"/>
          <w:sz w:val="24"/>
          <w:szCs w:val="24"/>
        </w:rPr>
        <w:t>s</w:t>
      </w:r>
      <w:r>
        <w:rPr>
          <w:sz w:val="24"/>
          <w:szCs w:val="24"/>
        </w:rPr>
        <w:t>hment</w:t>
      </w:r>
      <w:r>
        <w:rPr>
          <w:spacing w:val="24"/>
          <w:sz w:val="24"/>
          <w:szCs w:val="24"/>
        </w:rPr>
        <w:t xml:space="preserve"> </w:t>
      </w:r>
      <w:r>
        <w:rPr>
          <w:sz w:val="24"/>
          <w:szCs w:val="24"/>
        </w:rPr>
        <w:t>of</w:t>
      </w:r>
      <w:r>
        <w:rPr>
          <w:spacing w:val="23"/>
          <w:sz w:val="24"/>
          <w:szCs w:val="24"/>
        </w:rPr>
        <w:t xml:space="preserve"> </w:t>
      </w:r>
      <w:r w:rsidR="004403A7">
        <w:rPr>
          <w:spacing w:val="-1"/>
          <w:sz w:val="24"/>
          <w:szCs w:val="24"/>
        </w:rPr>
        <w:t>a</w:t>
      </w:r>
      <w:r>
        <w:rPr>
          <w:spacing w:val="30"/>
          <w:sz w:val="24"/>
          <w:szCs w:val="24"/>
        </w:rPr>
        <w:t xml:space="preserve"> </w:t>
      </w:r>
      <w:r>
        <w:rPr>
          <w:sz w:val="24"/>
          <w:szCs w:val="24"/>
        </w:rPr>
        <w:t>HCD</w:t>
      </w:r>
      <w:r>
        <w:rPr>
          <w:spacing w:val="24"/>
          <w:sz w:val="24"/>
          <w:szCs w:val="24"/>
        </w:rPr>
        <w:t xml:space="preserve"> </w:t>
      </w:r>
      <w:r>
        <w:rPr>
          <w:spacing w:val="3"/>
          <w:sz w:val="24"/>
          <w:szCs w:val="24"/>
        </w:rPr>
        <w:t>P</w:t>
      </w:r>
      <w:r>
        <w:rPr>
          <w:spacing w:val="-3"/>
          <w:sz w:val="24"/>
          <w:szCs w:val="24"/>
        </w:rPr>
        <w:t>I</w:t>
      </w:r>
      <w:r>
        <w:rPr>
          <w:sz w:val="24"/>
          <w:szCs w:val="24"/>
        </w:rPr>
        <w:t xml:space="preserve">P </w:t>
      </w:r>
      <w:r w:rsidR="004403A7">
        <w:rPr>
          <w:sz w:val="24"/>
          <w:szCs w:val="24"/>
        </w:rPr>
        <w:t xml:space="preserve">Round 2 </w:t>
      </w:r>
      <w:r w:rsidR="002910A3">
        <w:rPr>
          <w:spacing w:val="1"/>
          <w:sz w:val="24"/>
          <w:szCs w:val="24"/>
        </w:rPr>
        <w:t>p</w:t>
      </w:r>
      <w:r>
        <w:rPr>
          <w:sz w:val="24"/>
          <w:szCs w:val="24"/>
        </w:rPr>
        <w:t>ro</w:t>
      </w:r>
      <w:r>
        <w:rPr>
          <w:spacing w:val="-3"/>
          <w:sz w:val="24"/>
          <w:szCs w:val="24"/>
        </w:rPr>
        <w:t>g</w:t>
      </w:r>
      <w:r>
        <w:rPr>
          <w:spacing w:val="1"/>
          <w:sz w:val="24"/>
          <w:szCs w:val="24"/>
        </w:rPr>
        <w:t>r</w:t>
      </w:r>
      <w:r>
        <w:rPr>
          <w:spacing w:val="-1"/>
          <w:sz w:val="24"/>
          <w:szCs w:val="24"/>
        </w:rPr>
        <w:t>a</w:t>
      </w:r>
      <w:r>
        <w:rPr>
          <w:sz w:val="24"/>
          <w:szCs w:val="24"/>
        </w:rPr>
        <w:t>m</w:t>
      </w:r>
      <w:r>
        <w:rPr>
          <w:spacing w:val="1"/>
          <w:sz w:val="24"/>
          <w:szCs w:val="24"/>
        </w:rPr>
        <w:t xml:space="preserve"> </w:t>
      </w:r>
      <w:r>
        <w:rPr>
          <w:spacing w:val="-1"/>
          <w:sz w:val="24"/>
          <w:szCs w:val="24"/>
        </w:rPr>
        <w:t>f</w:t>
      </w:r>
      <w:r>
        <w:rPr>
          <w:sz w:val="24"/>
          <w:szCs w:val="24"/>
        </w:rPr>
        <w:t xml:space="preserve">und </w:t>
      </w:r>
      <w:r>
        <w:rPr>
          <w:spacing w:val="-1"/>
          <w:sz w:val="24"/>
          <w:szCs w:val="24"/>
        </w:rPr>
        <w:t>a</w:t>
      </w:r>
      <w:r>
        <w:rPr>
          <w:sz w:val="24"/>
          <w:szCs w:val="24"/>
        </w:rPr>
        <w:t>ppro</w:t>
      </w:r>
      <w:r>
        <w:rPr>
          <w:spacing w:val="1"/>
          <w:sz w:val="24"/>
          <w:szCs w:val="24"/>
        </w:rPr>
        <w:t>p</w:t>
      </w:r>
      <w:r>
        <w:rPr>
          <w:sz w:val="24"/>
          <w:szCs w:val="24"/>
        </w:rPr>
        <w:t>ri</w:t>
      </w:r>
      <w:r>
        <w:rPr>
          <w:spacing w:val="-1"/>
          <w:sz w:val="24"/>
          <w:szCs w:val="24"/>
        </w:rPr>
        <w:t>a</w:t>
      </w:r>
      <w:r>
        <w:rPr>
          <w:sz w:val="24"/>
          <w:szCs w:val="24"/>
        </w:rPr>
        <w:t>t</w:t>
      </w:r>
      <w:r>
        <w:rPr>
          <w:spacing w:val="1"/>
          <w:sz w:val="24"/>
          <w:szCs w:val="24"/>
        </w:rPr>
        <w:t>i</w:t>
      </w:r>
      <w:r>
        <w:rPr>
          <w:sz w:val="24"/>
          <w:szCs w:val="24"/>
        </w:rPr>
        <w:t>on</w:t>
      </w:r>
      <w:r>
        <w:rPr>
          <w:spacing w:val="1"/>
          <w:sz w:val="24"/>
          <w:szCs w:val="24"/>
        </w:rPr>
        <w:t xml:space="preserve"> </w:t>
      </w:r>
      <w:r>
        <w:rPr>
          <w:spacing w:val="-1"/>
          <w:sz w:val="24"/>
          <w:szCs w:val="24"/>
        </w:rPr>
        <w:t>a</w:t>
      </w:r>
      <w:r>
        <w:rPr>
          <w:sz w:val="24"/>
          <w:szCs w:val="24"/>
        </w:rPr>
        <w:t xml:space="preserve">nd </w:t>
      </w:r>
      <w:r>
        <w:rPr>
          <w:spacing w:val="-1"/>
          <w:sz w:val="24"/>
          <w:szCs w:val="24"/>
        </w:rPr>
        <w:t>c</w:t>
      </w:r>
      <w:r>
        <w:rPr>
          <w:sz w:val="24"/>
          <w:szCs w:val="24"/>
        </w:rPr>
        <w:t>or</w:t>
      </w:r>
      <w:r>
        <w:rPr>
          <w:spacing w:val="1"/>
          <w:sz w:val="24"/>
          <w:szCs w:val="24"/>
        </w:rPr>
        <w:t>r</w:t>
      </w:r>
      <w:r>
        <w:rPr>
          <w:spacing w:val="-1"/>
          <w:sz w:val="24"/>
          <w:szCs w:val="24"/>
        </w:rPr>
        <w:t>e</w:t>
      </w:r>
      <w:r>
        <w:rPr>
          <w:sz w:val="24"/>
          <w:szCs w:val="24"/>
        </w:rPr>
        <w:t>spondi</w:t>
      </w:r>
      <w:r>
        <w:rPr>
          <w:spacing w:val="2"/>
          <w:sz w:val="24"/>
          <w:szCs w:val="24"/>
        </w:rPr>
        <w:t>n</w:t>
      </w:r>
      <w:r>
        <w:rPr>
          <w:sz w:val="24"/>
          <w:szCs w:val="24"/>
        </w:rPr>
        <w:t>g</w:t>
      </w:r>
      <w:r>
        <w:rPr>
          <w:spacing w:val="-2"/>
          <w:sz w:val="24"/>
          <w:szCs w:val="24"/>
        </w:rPr>
        <w:t xml:space="preserve"> </w:t>
      </w:r>
      <w:r w:rsidR="009B6AE8">
        <w:rPr>
          <w:sz w:val="24"/>
          <w:szCs w:val="24"/>
        </w:rPr>
        <w:t>allocation</w:t>
      </w:r>
      <w:r>
        <w:rPr>
          <w:spacing w:val="2"/>
          <w:sz w:val="24"/>
          <w:szCs w:val="24"/>
        </w:rPr>
        <w:t xml:space="preserve"> </w:t>
      </w:r>
      <w:r>
        <w:rPr>
          <w:sz w:val="24"/>
          <w:szCs w:val="24"/>
        </w:rPr>
        <w:t>of up</w:t>
      </w:r>
      <w:r>
        <w:rPr>
          <w:spacing w:val="-1"/>
          <w:sz w:val="24"/>
          <w:szCs w:val="24"/>
        </w:rPr>
        <w:t xml:space="preserve"> </w:t>
      </w:r>
      <w:r>
        <w:rPr>
          <w:sz w:val="24"/>
          <w:szCs w:val="24"/>
        </w:rPr>
        <w:t xml:space="preserve">to </w:t>
      </w:r>
      <w:r w:rsidR="5D6B5466" w:rsidRPr="39964241">
        <w:rPr>
          <w:sz w:val="24"/>
          <w:szCs w:val="24"/>
        </w:rPr>
        <w:t>$1,250,000</w:t>
      </w:r>
      <w:r>
        <w:rPr>
          <w:sz w:val="24"/>
          <w:szCs w:val="24"/>
        </w:rPr>
        <w:t>.</w:t>
      </w:r>
      <w:r w:rsidR="00B32128">
        <w:rPr>
          <w:sz w:val="24"/>
          <w:szCs w:val="24"/>
        </w:rPr>
        <w:t xml:space="preserve">  There is no required local match.</w:t>
      </w:r>
    </w:p>
    <w:p w14:paraId="63BA17CE" w14:textId="77777777" w:rsidR="00B646B9" w:rsidRDefault="00B646B9">
      <w:pPr>
        <w:spacing w:before="15" w:line="260" w:lineRule="exact"/>
        <w:rPr>
          <w:sz w:val="26"/>
          <w:szCs w:val="26"/>
        </w:rPr>
      </w:pPr>
    </w:p>
    <w:p w14:paraId="753019BE" w14:textId="77777777" w:rsidR="00B646B9" w:rsidRDefault="00FB2B15" w:rsidP="009F5420">
      <w:pPr>
        <w:spacing w:line="260" w:lineRule="exact"/>
        <w:jc w:val="both"/>
        <w:rPr>
          <w:sz w:val="24"/>
          <w:szCs w:val="24"/>
        </w:rPr>
      </w:pPr>
      <w:r>
        <w:rPr>
          <w:position w:val="-1"/>
          <w:sz w:val="24"/>
          <w:szCs w:val="24"/>
          <w:u w:val="single" w:color="000000"/>
        </w:rPr>
        <w:t>A</w:t>
      </w:r>
      <w:r>
        <w:rPr>
          <w:spacing w:val="-1"/>
          <w:position w:val="-1"/>
          <w:sz w:val="24"/>
          <w:szCs w:val="24"/>
          <w:u w:val="single" w:color="000000"/>
        </w:rPr>
        <w:t>T</w:t>
      </w:r>
      <w:r>
        <w:rPr>
          <w:position w:val="-1"/>
          <w:sz w:val="24"/>
          <w:szCs w:val="24"/>
          <w:u w:val="single" w:color="000000"/>
        </w:rPr>
        <w:t>T</w:t>
      </w:r>
      <w:r>
        <w:rPr>
          <w:spacing w:val="-1"/>
          <w:position w:val="-1"/>
          <w:sz w:val="24"/>
          <w:szCs w:val="24"/>
          <w:u w:val="single" w:color="000000"/>
        </w:rPr>
        <w:t>A</w:t>
      </w:r>
      <w:r>
        <w:rPr>
          <w:position w:val="-1"/>
          <w:sz w:val="24"/>
          <w:szCs w:val="24"/>
          <w:u w:val="single" w:color="000000"/>
        </w:rPr>
        <w:t>CHME</w:t>
      </w:r>
      <w:r>
        <w:rPr>
          <w:spacing w:val="-1"/>
          <w:position w:val="-1"/>
          <w:sz w:val="24"/>
          <w:szCs w:val="24"/>
          <w:u w:val="single" w:color="000000"/>
        </w:rPr>
        <w:t>N</w:t>
      </w:r>
      <w:r>
        <w:rPr>
          <w:position w:val="-1"/>
          <w:sz w:val="24"/>
          <w:szCs w:val="24"/>
          <w:u w:val="single" w:color="000000"/>
        </w:rPr>
        <w:t>T</w:t>
      </w:r>
      <w:r>
        <w:rPr>
          <w:spacing w:val="1"/>
          <w:position w:val="-1"/>
          <w:sz w:val="24"/>
          <w:szCs w:val="24"/>
          <w:u w:val="single" w:color="000000"/>
        </w:rPr>
        <w:t>S</w:t>
      </w:r>
      <w:r>
        <w:rPr>
          <w:position w:val="-1"/>
          <w:sz w:val="24"/>
          <w:szCs w:val="24"/>
        </w:rPr>
        <w:t>:</w:t>
      </w:r>
    </w:p>
    <w:p w14:paraId="51587B0B" w14:textId="77777777" w:rsidR="00B646B9" w:rsidRDefault="00B646B9">
      <w:pPr>
        <w:spacing w:before="12" w:line="240" w:lineRule="exact"/>
        <w:rPr>
          <w:sz w:val="24"/>
          <w:szCs w:val="24"/>
        </w:rPr>
      </w:pPr>
    </w:p>
    <w:p w14:paraId="4A7539ED" w14:textId="1DAD5E09" w:rsidR="00B646B9" w:rsidRDefault="00FB2B15" w:rsidP="009F5420">
      <w:pPr>
        <w:spacing w:before="29"/>
        <w:ind w:right="73"/>
        <w:jc w:val="both"/>
        <w:rPr>
          <w:sz w:val="24"/>
          <w:szCs w:val="24"/>
        </w:rPr>
      </w:pPr>
      <w:r>
        <w:rPr>
          <w:sz w:val="24"/>
          <w:szCs w:val="24"/>
        </w:rPr>
        <w:t>R</w:t>
      </w:r>
      <w:r>
        <w:rPr>
          <w:spacing w:val="-1"/>
          <w:sz w:val="24"/>
          <w:szCs w:val="24"/>
        </w:rPr>
        <w:t>e</w:t>
      </w:r>
      <w:r>
        <w:rPr>
          <w:sz w:val="24"/>
          <w:szCs w:val="24"/>
        </w:rPr>
        <w:t>solu</w:t>
      </w:r>
      <w:r>
        <w:rPr>
          <w:spacing w:val="1"/>
          <w:sz w:val="24"/>
          <w:szCs w:val="24"/>
        </w:rPr>
        <w:t>t</w:t>
      </w:r>
      <w:r>
        <w:rPr>
          <w:sz w:val="24"/>
          <w:szCs w:val="24"/>
        </w:rPr>
        <w:t>ion</w:t>
      </w:r>
      <w:r>
        <w:rPr>
          <w:spacing w:val="1"/>
          <w:sz w:val="24"/>
          <w:szCs w:val="24"/>
        </w:rPr>
        <w:t xml:space="preserve"> </w:t>
      </w:r>
      <w:r w:rsidR="00094B71">
        <w:rPr>
          <w:sz w:val="24"/>
          <w:szCs w:val="24"/>
        </w:rPr>
        <w:t xml:space="preserve">– </w:t>
      </w:r>
      <w:r>
        <w:rPr>
          <w:sz w:val="24"/>
          <w:szCs w:val="24"/>
        </w:rPr>
        <w:t>Ci</w:t>
      </w:r>
      <w:r>
        <w:rPr>
          <w:spacing w:val="3"/>
          <w:sz w:val="24"/>
          <w:szCs w:val="24"/>
        </w:rPr>
        <w:t>t</w:t>
      </w:r>
      <w:r>
        <w:rPr>
          <w:sz w:val="24"/>
          <w:szCs w:val="24"/>
        </w:rPr>
        <w:t>y</w:t>
      </w:r>
    </w:p>
    <w:p w14:paraId="0E3C0647" w14:textId="77777777" w:rsidR="00B646B9" w:rsidRDefault="00FB2B15" w:rsidP="009F5420">
      <w:pPr>
        <w:spacing w:before="29"/>
        <w:ind w:right="73"/>
        <w:jc w:val="both"/>
        <w:rPr>
          <w:sz w:val="24"/>
          <w:szCs w:val="24"/>
        </w:rPr>
      </w:pPr>
      <w:r>
        <w:rPr>
          <w:sz w:val="24"/>
          <w:szCs w:val="24"/>
        </w:rPr>
        <w:t>R</w:t>
      </w:r>
      <w:r>
        <w:rPr>
          <w:spacing w:val="-1"/>
          <w:sz w:val="24"/>
          <w:szCs w:val="24"/>
        </w:rPr>
        <w:t>e</w:t>
      </w:r>
      <w:r>
        <w:rPr>
          <w:sz w:val="24"/>
          <w:szCs w:val="24"/>
        </w:rPr>
        <w:t>solu</w:t>
      </w:r>
      <w:r>
        <w:rPr>
          <w:spacing w:val="1"/>
          <w:sz w:val="24"/>
          <w:szCs w:val="24"/>
        </w:rPr>
        <w:t>t</w:t>
      </w:r>
      <w:r>
        <w:rPr>
          <w:sz w:val="24"/>
          <w:szCs w:val="24"/>
        </w:rPr>
        <w:t>ion</w:t>
      </w:r>
      <w:r>
        <w:rPr>
          <w:spacing w:val="1"/>
          <w:sz w:val="24"/>
          <w:szCs w:val="24"/>
        </w:rPr>
        <w:t xml:space="preserve"> </w:t>
      </w:r>
      <w:r>
        <w:rPr>
          <w:sz w:val="24"/>
          <w:szCs w:val="24"/>
        </w:rPr>
        <w:t xml:space="preserve">– </w:t>
      </w:r>
      <w:r>
        <w:rPr>
          <w:spacing w:val="1"/>
          <w:sz w:val="24"/>
          <w:szCs w:val="24"/>
        </w:rPr>
        <w:t>S</w:t>
      </w:r>
      <w:r>
        <w:rPr>
          <w:sz w:val="24"/>
          <w:szCs w:val="24"/>
        </w:rPr>
        <w:t>tate</w:t>
      </w:r>
    </w:p>
    <w:p w14:paraId="2FC988B7" w14:textId="77777777" w:rsidR="00B646B9" w:rsidRDefault="00FB2B15" w:rsidP="009F5420">
      <w:pPr>
        <w:spacing w:before="29"/>
        <w:ind w:right="73"/>
        <w:jc w:val="both"/>
        <w:rPr>
          <w:sz w:val="24"/>
          <w:szCs w:val="24"/>
        </w:rPr>
      </w:pPr>
      <w:r>
        <w:rPr>
          <w:sz w:val="24"/>
          <w:szCs w:val="24"/>
        </w:rPr>
        <w:t>Ci</w:t>
      </w:r>
      <w:r>
        <w:rPr>
          <w:spacing w:val="3"/>
          <w:sz w:val="24"/>
          <w:szCs w:val="24"/>
        </w:rPr>
        <w:t>t</w:t>
      </w:r>
      <w:r>
        <w:rPr>
          <w:sz w:val="24"/>
          <w:szCs w:val="24"/>
        </w:rPr>
        <w:t>y</w:t>
      </w:r>
      <w:r>
        <w:rPr>
          <w:spacing w:val="-7"/>
          <w:sz w:val="24"/>
          <w:szCs w:val="24"/>
        </w:rPr>
        <w:t xml:space="preserve"> </w:t>
      </w:r>
      <w:r>
        <w:rPr>
          <w:spacing w:val="2"/>
          <w:sz w:val="24"/>
          <w:szCs w:val="24"/>
        </w:rPr>
        <w:t>o</w:t>
      </w:r>
      <w:r>
        <w:rPr>
          <w:sz w:val="24"/>
          <w:szCs w:val="24"/>
        </w:rPr>
        <w:t xml:space="preserve">f Salinas </w:t>
      </w:r>
      <w:r>
        <w:rPr>
          <w:spacing w:val="3"/>
          <w:sz w:val="24"/>
          <w:szCs w:val="24"/>
        </w:rPr>
        <w:t>P</w:t>
      </w:r>
      <w:r>
        <w:rPr>
          <w:spacing w:val="-6"/>
          <w:sz w:val="24"/>
          <w:szCs w:val="24"/>
        </w:rPr>
        <w:t>I</w:t>
      </w:r>
      <w:r>
        <w:rPr>
          <w:sz w:val="24"/>
          <w:szCs w:val="24"/>
        </w:rPr>
        <w:t>P</w:t>
      </w:r>
      <w:r>
        <w:rPr>
          <w:spacing w:val="1"/>
          <w:sz w:val="24"/>
          <w:szCs w:val="24"/>
        </w:rPr>
        <w:t xml:space="preserve"> P</w:t>
      </w:r>
      <w:r>
        <w:rPr>
          <w:sz w:val="24"/>
          <w:szCs w:val="24"/>
        </w:rPr>
        <w:t>r</w:t>
      </w:r>
      <w:r>
        <w:rPr>
          <w:spacing w:val="1"/>
          <w:sz w:val="24"/>
          <w:szCs w:val="24"/>
        </w:rPr>
        <w:t>o</w:t>
      </w:r>
      <w:r>
        <w:rPr>
          <w:spacing w:val="-2"/>
          <w:sz w:val="24"/>
          <w:szCs w:val="24"/>
        </w:rPr>
        <w:t>g</w:t>
      </w:r>
      <w:r>
        <w:rPr>
          <w:spacing w:val="1"/>
          <w:sz w:val="24"/>
          <w:szCs w:val="24"/>
        </w:rPr>
        <w:t>r</w:t>
      </w:r>
      <w:r>
        <w:rPr>
          <w:spacing w:val="-1"/>
          <w:sz w:val="24"/>
          <w:szCs w:val="24"/>
        </w:rPr>
        <w:t>a</w:t>
      </w:r>
      <w:r>
        <w:rPr>
          <w:sz w:val="24"/>
          <w:szCs w:val="24"/>
        </w:rPr>
        <w:t>m</w:t>
      </w:r>
      <w:r>
        <w:rPr>
          <w:spacing w:val="2"/>
          <w:sz w:val="24"/>
          <w:szCs w:val="24"/>
        </w:rPr>
        <w:t xml:space="preserve"> </w:t>
      </w:r>
      <w:r>
        <w:rPr>
          <w:sz w:val="24"/>
          <w:szCs w:val="24"/>
        </w:rPr>
        <w:t>Applic</w:t>
      </w:r>
      <w:r>
        <w:rPr>
          <w:spacing w:val="-1"/>
          <w:sz w:val="24"/>
          <w:szCs w:val="24"/>
        </w:rPr>
        <w:t>a</w:t>
      </w:r>
      <w:r>
        <w:rPr>
          <w:sz w:val="24"/>
          <w:szCs w:val="24"/>
        </w:rPr>
        <w:t>t</w:t>
      </w:r>
      <w:r>
        <w:rPr>
          <w:spacing w:val="1"/>
          <w:sz w:val="24"/>
          <w:szCs w:val="24"/>
        </w:rPr>
        <w:t>i</w:t>
      </w:r>
      <w:r>
        <w:rPr>
          <w:sz w:val="24"/>
          <w:szCs w:val="24"/>
        </w:rPr>
        <w:t>on – D</w:t>
      </w:r>
      <w:r>
        <w:rPr>
          <w:spacing w:val="-1"/>
          <w:sz w:val="24"/>
          <w:szCs w:val="24"/>
        </w:rPr>
        <w:t>r</w:t>
      </w:r>
      <w:r>
        <w:rPr>
          <w:spacing w:val="1"/>
          <w:sz w:val="24"/>
          <w:szCs w:val="24"/>
        </w:rPr>
        <w:t>a</w:t>
      </w:r>
      <w:r>
        <w:rPr>
          <w:sz w:val="24"/>
          <w:szCs w:val="24"/>
        </w:rPr>
        <w:t>ft</w:t>
      </w:r>
    </w:p>
    <w:sectPr w:rsidR="00B646B9" w:rsidSect="002B4E52">
      <w:footerReference w:type="default" r:id="rId7"/>
      <w:headerReference w:type="first" r:id="rId8"/>
      <w:footerReference w:type="first" r:id="rId9"/>
      <w:pgSz w:w="12240" w:h="15840"/>
      <w:pgMar w:top="1526" w:right="1440" w:bottom="1152" w:left="1440"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4BC946" w14:textId="77777777" w:rsidR="0014366F" w:rsidRDefault="0014366F">
      <w:r>
        <w:separator/>
      </w:r>
    </w:p>
  </w:endnote>
  <w:endnote w:type="continuationSeparator" w:id="0">
    <w:p w14:paraId="72F65FF8" w14:textId="77777777" w:rsidR="0014366F" w:rsidRDefault="0014366F">
      <w:r>
        <w:continuationSeparator/>
      </w:r>
    </w:p>
  </w:endnote>
  <w:endnote w:type="continuationNotice" w:id="1">
    <w:p w14:paraId="780CC3C0" w14:textId="77777777" w:rsidR="0014366F" w:rsidRDefault="0014366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F501EC" w14:textId="77777777" w:rsidR="00B646B9" w:rsidRDefault="00000000">
    <w:pPr>
      <w:spacing w:line="200" w:lineRule="exact"/>
    </w:pPr>
    <w:r>
      <w:pict w14:anchorId="79AE3B6D">
        <v:shapetype id="_x0000_t202" coordsize="21600,21600" o:spt="202" path="m,l,21600r21600,l21600,xe">
          <v:stroke joinstyle="miter"/>
          <v:path gradientshapeok="t" o:connecttype="rect"/>
        </v:shapetype>
        <v:shape id="_x0000_s1025" type="#_x0000_t202" style="position:absolute;margin-left:71pt;margin-top:743.85pt;width:40.25pt;height:13.05pt;z-index:-251657216;mso-position-horizontal-relative:page;mso-position-vertical-relative:page" filled="f" stroked="f">
          <v:textbox style="mso-next-textbox:#_x0000_s1025" inset="0,0,0,0">
            <w:txbxContent>
              <w:p w14:paraId="2C2AAAF4" w14:textId="77777777" w:rsidR="00B646B9" w:rsidRDefault="00FB2B15">
                <w:pPr>
                  <w:spacing w:line="240" w:lineRule="exact"/>
                  <w:ind w:left="20"/>
                  <w:rPr>
                    <w:rFonts w:ascii="Calibri" w:eastAsia="Calibri" w:hAnsi="Calibri" w:cs="Calibri"/>
                    <w:sz w:val="22"/>
                    <w:szCs w:val="22"/>
                  </w:rPr>
                </w:pPr>
                <w:r>
                  <w:rPr>
                    <w:rFonts w:ascii="Calibri" w:eastAsia="Calibri" w:hAnsi="Calibri" w:cs="Calibri"/>
                    <w:spacing w:val="1"/>
                    <w:position w:val="1"/>
                    <w:sz w:val="22"/>
                    <w:szCs w:val="22"/>
                  </w:rPr>
                  <w:t>P</w:t>
                </w:r>
                <w:r>
                  <w:rPr>
                    <w:rFonts w:ascii="Calibri" w:eastAsia="Calibri" w:hAnsi="Calibri" w:cs="Calibri"/>
                    <w:position w:val="1"/>
                    <w:sz w:val="22"/>
                    <w:szCs w:val="22"/>
                  </w:rPr>
                  <w:t>a</w:t>
                </w:r>
                <w:r>
                  <w:rPr>
                    <w:rFonts w:ascii="Calibri" w:eastAsia="Calibri" w:hAnsi="Calibri" w:cs="Calibri"/>
                    <w:spacing w:val="-1"/>
                    <w:position w:val="1"/>
                    <w:sz w:val="22"/>
                    <w:szCs w:val="22"/>
                  </w:rPr>
                  <w:t>g</w:t>
                </w:r>
                <w:r>
                  <w:rPr>
                    <w:rFonts w:ascii="Calibri" w:eastAsia="Calibri" w:hAnsi="Calibri" w:cs="Calibri"/>
                    <w:position w:val="1"/>
                    <w:sz w:val="22"/>
                    <w:szCs w:val="22"/>
                  </w:rPr>
                  <w:t>e</w:t>
                </w:r>
                <w:r>
                  <w:rPr>
                    <w:rFonts w:ascii="Calibri" w:eastAsia="Calibri" w:hAnsi="Calibri" w:cs="Calibri"/>
                    <w:spacing w:val="1"/>
                    <w:position w:val="1"/>
                    <w:sz w:val="22"/>
                    <w:szCs w:val="22"/>
                  </w:rPr>
                  <w:t xml:space="preserve"> </w:t>
                </w:r>
                <w:r>
                  <w:rPr>
                    <w:rFonts w:ascii="Calibri" w:eastAsia="Calibri" w:hAnsi="Calibri" w:cs="Calibri"/>
                    <w:position w:val="1"/>
                    <w:sz w:val="22"/>
                    <w:szCs w:val="22"/>
                  </w:rPr>
                  <w:t>|</w:t>
                </w:r>
                <w:r>
                  <w:rPr>
                    <w:rFonts w:ascii="Calibri" w:eastAsia="Calibri" w:hAnsi="Calibri" w:cs="Calibri"/>
                    <w:spacing w:val="-2"/>
                    <w:position w:val="1"/>
                    <w:sz w:val="22"/>
                    <w:szCs w:val="22"/>
                  </w:rPr>
                  <w:t xml:space="preserve"> </w:t>
                </w:r>
                <w:r>
                  <w:fldChar w:fldCharType="begin"/>
                </w:r>
                <w:r>
                  <w:rPr>
                    <w:rFonts w:ascii="Calibri" w:eastAsia="Calibri" w:hAnsi="Calibri" w:cs="Calibri"/>
                    <w:position w:val="1"/>
                    <w:sz w:val="22"/>
                    <w:szCs w:val="22"/>
                  </w:rPr>
                  <w:instrText xml:space="preserve"> PAGE </w:instrText>
                </w:r>
                <w:r>
                  <w:fldChar w:fldCharType="separate"/>
                </w:r>
                <w:r>
                  <w:t>1</w:t>
                </w:r>
                <w:r>
                  <w:fldChar w:fldCharType="end"/>
                </w:r>
              </w:p>
            </w:txbxContent>
          </v:textbox>
          <w10:wrap anchorx="page" anchory="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AC60ED" w14:textId="0CFDEA00" w:rsidR="002B4E52" w:rsidRDefault="002B4E52">
    <w:pPr>
      <w:pStyle w:val="Footer"/>
    </w:pPr>
    <w:r>
      <w:rPr>
        <w:noProof/>
      </w:rPr>
      <mc:AlternateContent>
        <mc:Choice Requires="wps">
          <w:drawing>
            <wp:anchor distT="0" distB="0" distL="114300" distR="114300" simplePos="0" relativeHeight="251658240" behindDoc="1" locked="0" layoutInCell="1" allowOverlap="1" wp14:anchorId="79AE3B6D" wp14:editId="0933F896">
              <wp:simplePos x="0" y="0"/>
              <wp:positionH relativeFrom="page">
                <wp:posOffset>1054100</wp:posOffset>
              </wp:positionH>
              <wp:positionV relativeFrom="page">
                <wp:posOffset>9494520</wp:posOffset>
              </wp:positionV>
              <wp:extent cx="511175" cy="165735"/>
              <wp:effectExtent l="0" t="0" r="3175" b="5715"/>
              <wp:wrapNone/>
              <wp:docPr id="103977666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117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8CD416" w14:textId="77777777" w:rsidR="002B4E52" w:rsidRDefault="002B4E52" w:rsidP="002B4E52">
                          <w:pPr>
                            <w:spacing w:line="240" w:lineRule="exact"/>
                            <w:ind w:left="20"/>
                            <w:rPr>
                              <w:rFonts w:ascii="Calibri" w:eastAsia="Calibri" w:hAnsi="Calibri" w:cs="Calibri"/>
                              <w:sz w:val="22"/>
                              <w:szCs w:val="22"/>
                            </w:rPr>
                          </w:pPr>
                          <w:r>
                            <w:rPr>
                              <w:rFonts w:ascii="Calibri" w:eastAsia="Calibri" w:hAnsi="Calibri" w:cs="Calibri"/>
                              <w:spacing w:val="1"/>
                              <w:position w:val="1"/>
                              <w:sz w:val="22"/>
                              <w:szCs w:val="22"/>
                            </w:rPr>
                            <w:t>P</w:t>
                          </w:r>
                          <w:r>
                            <w:rPr>
                              <w:rFonts w:ascii="Calibri" w:eastAsia="Calibri" w:hAnsi="Calibri" w:cs="Calibri"/>
                              <w:position w:val="1"/>
                              <w:sz w:val="22"/>
                              <w:szCs w:val="22"/>
                            </w:rPr>
                            <w:t>a</w:t>
                          </w:r>
                          <w:r>
                            <w:rPr>
                              <w:rFonts w:ascii="Calibri" w:eastAsia="Calibri" w:hAnsi="Calibri" w:cs="Calibri"/>
                              <w:spacing w:val="-1"/>
                              <w:position w:val="1"/>
                              <w:sz w:val="22"/>
                              <w:szCs w:val="22"/>
                            </w:rPr>
                            <w:t>g</w:t>
                          </w:r>
                          <w:r>
                            <w:rPr>
                              <w:rFonts w:ascii="Calibri" w:eastAsia="Calibri" w:hAnsi="Calibri" w:cs="Calibri"/>
                              <w:position w:val="1"/>
                              <w:sz w:val="22"/>
                              <w:szCs w:val="22"/>
                            </w:rPr>
                            <w:t>e</w:t>
                          </w:r>
                          <w:r>
                            <w:rPr>
                              <w:rFonts w:ascii="Calibri" w:eastAsia="Calibri" w:hAnsi="Calibri" w:cs="Calibri"/>
                              <w:spacing w:val="1"/>
                              <w:position w:val="1"/>
                              <w:sz w:val="22"/>
                              <w:szCs w:val="22"/>
                            </w:rPr>
                            <w:t xml:space="preserve"> </w:t>
                          </w:r>
                          <w:r>
                            <w:rPr>
                              <w:rFonts w:ascii="Calibri" w:eastAsia="Calibri" w:hAnsi="Calibri" w:cs="Calibri"/>
                              <w:position w:val="1"/>
                              <w:sz w:val="22"/>
                              <w:szCs w:val="22"/>
                            </w:rPr>
                            <w:t>|</w:t>
                          </w:r>
                          <w:r>
                            <w:rPr>
                              <w:rFonts w:ascii="Calibri" w:eastAsia="Calibri" w:hAnsi="Calibri" w:cs="Calibri"/>
                              <w:spacing w:val="-2"/>
                              <w:position w:val="1"/>
                              <w:sz w:val="22"/>
                              <w:szCs w:val="22"/>
                            </w:rPr>
                            <w:t xml:space="preserve"> </w:t>
                          </w:r>
                          <w:r>
                            <w:fldChar w:fldCharType="begin"/>
                          </w:r>
                          <w:r>
                            <w:rPr>
                              <w:rFonts w:ascii="Calibri" w:eastAsia="Calibri" w:hAnsi="Calibri" w:cs="Calibri"/>
                              <w:position w:val="1"/>
                              <w:sz w:val="22"/>
                              <w:szCs w:val="22"/>
                            </w:rPr>
                            <w:instrText xml:space="preserve"> PAGE </w:instrText>
                          </w:r>
                          <w:r>
                            <w:fldChar w:fldCharType="separate"/>
                          </w:r>
                          <w: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9AE3B6D" id="_x0000_t202" coordsize="21600,21600" o:spt="202" path="m,l,21600r21600,l21600,xe">
              <v:stroke joinstyle="miter"/>
              <v:path gradientshapeok="t" o:connecttype="rect"/>
            </v:shapetype>
            <v:shape id="Text Box 1" o:spid="_x0000_s1027" type="#_x0000_t202" style="position:absolute;margin-left:83pt;margin-top:747.6pt;width:40.25pt;height:13.0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" filled="f" stroked="f">
              <v:textbox inset="0,0,0,0">
                <w:txbxContent>
                  <w:p w14:paraId="188CD416" w14:textId="77777777" w:rsidR="002B4E52" w:rsidRDefault="002B4E52" w:rsidP="002B4E52">
                    <w:pPr>
                      <w:spacing w:line="240" w:lineRule="exact"/>
                      <w:ind w:left="20"/>
                      <w:rPr>
                        <w:rFonts w:ascii="Calibri" w:eastAsia="Calibri" w:hAnsi="Calibri" w:cs="Calibri"/>
                        <w:sz w:val="22"/>
                        <w:szCs w:val="22"/>
                      </w:rPr>
                    </w:pPr>
                    <w:r>
                      <w:rPr>
                        <w:rFonts w:ascii="Calibri" w:eastAsia="Calibri" w:hAnsi="Calibri" w:cs="Calibri"/>
                        <w:spacing w:val="1"/>
                        <w:position w:val="1"/>
                        <w:sz w:val="22"/>
                        <w:szCs w:val="22"/>
                      </w:rPr>
                      <w:t>P</w:t>
                    </w:r>
                    <w:r>
                      <w:rPr>
                        <w:rFonts w:ascii="Calibri" w:eastAsia="Calibri" w:hAnsi="Calibri" w:cs="Calibri"/>
                        <w:position w:val="1"/>
                        <w:sz w:val="22"/>
                        <w:szCs w:val="22"/>
                      </w:rPr>
                      <w:t>a</w:t>
                    </w:r>
                    <w:r>
                      <w:rPr>
                        <w:rFonts w:ascii="Calibri" w:eastAsia="Calibri" w:hAnsi="Calibri" w:cs="Calibri"/>
                        <w:spacing w:val="-1"/>
                        <w:position w:val="1"/>
                        <w:sz w:val="22"/>
                        <w:szCs w:val="22"/>
                      </w:rPr>
                      <w:t>g</w:t>
                    </w:r>
                    <w:r>
                      <w:rPr>
                        <w:rFonts w:ascii="Calibri" w:eastAsia="Calibri" w:hAnsi="Calibri" w:cs="Calibri"/>
                        <w:position w:val="1"/>
                        <w:sz w:val="22"/>
                        <w:szCs w:val="22"/>
                      </w:rPr>
                      <w:t>e</w:t>
                    </w:r>
                    <w:r>
                      <w:rPr>
                        <w:rFonts w:ascii="Calibri" w:eastAsia="Calibri" w:hAnsi="Calibri" w:cs="Calibri"/>
                        <w:spacing w:val="1"/>
                        <w:position w:val="1"/>
                        <w:sz w:val="22"/>
                        <w:szCs w:val="22"/>
                      </w:rPr>
                      <w:t xml:space="preserve"> </w:t>
                    </w:r>
                    <w:r>
                      <w:rPr>
                        <w:rFonts w:ascii="Calibri" w:eastAsia="Calibri" w:hAnsi="Calibri" w:cs="Calibri"/>
                        <w:position w:val="1"/>
                        <w:sz w:val="22"/>
                        <w:szCs w:val="22"/>
                      </w:rPr>
                      <w:t>|</w:t>
                    </w:r>
                    <w:r>
                      <w:rPr>
                        <w:rFonts w:ascii="Calibri" w:eastAsia="Calibri" w:hAnsi="Calibri" w:cs="Calibri"/>
                        <w:spacing w:val="-2"/>
                        <w:position w:val="1"/>
                        <w:sz w:val="22"/>
                        <w:szCs w:val="22"/>
                      </w:rPr>
                      <w:t xml:space="preserve"> </w:t>
                    </w:r>
                    <w:r>
                      <w:fldChar w:fldCharType="begin"/>
                    </w:r>
                    <w:r>
                      <w:rPr>
                        <w:rFonts w:ascii="Calibri" w:eastAsia="Calibri" w:hAnsi="Calibri" w:cs="Calibri"/>
                        <w:position w:val="1"/>
                        <w:sz w:val="22"/>
                        <w:szCs w:val="22"/>
                      </w:rPr>
                      <w:instrText xml:space="preserve"> PAGE </w:instrText>
                    </w:r>
                    <w:r>
                      <w:fldChar w:fldCharType="separate"/>
                    </w:r>
                    <w: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F37BAD" w14:textId="77777777" w:rsidR="0014366F" w:rsidRDefault="0014366F">
      <w:r>
        <w:separator/>
      </w:r>
    </w:p>
  </w:footnote>
  <w:footnote w:type="continuationSeparator" w:id="0">
    <w:p w14:paraId="0402D703" w14:textId="77777777" w:rsidR="0014366F" w:rsidRDefault="0014366F">
      <w:r>
        <w:continuationSeparator/>
      </w:r>
    </w:p>
  </w:footnote>
  <w:footnote w:type="continuationNotice" w:id="1">
    <w:p w14:paraId="0B8E9451" w14:textId="77777777" w:rsidR="0014366F" w:rsidRDefault="0014366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7009FD" w14:textId="1338A52B" w:rsidR="00103822" w:rsidRDefault="00103822">
    <w:pPr>
      <w:pStyle w:val="Header"/>
    </w:pPr>
    <w:r>
      <w:rPr>
        <w:noProof/>
      </w:rPr>
      <mc:AlternateContent>
        <mc:Choice Requires="wps">
          <w:drawing>
            <wp:anchor distT="0" distB="0" distL="114300" distR="114300" simplePos="0" relativeHeight="251657216" behindDoc="0" locked="0" layoutInCell="1" allowOverlap="1" wp14:anchorId="4E673B12" wp14:editId="2F42BDCE">
              <wp:simplePos x="0" y="0"/>
              <wp:positionH relativeFrom="margin">
                <wp:posOffset>0</wp:posOffset>
              </wp:positionH>
              <wp:positionV relativeFrom="paragraph">
                <wp:posOffset>952500</wp:posOffset>
              </wp:positionV>
              <wp:extent cx="6066790" cy="0"/>
              <wp:effectExtent l="0" t="0" r="0" b="0"/>
              <wp:wrapNone/>
              <wp:docPr id="350440637" name="Straight Connector 350440637"/>
              <wp:cNvGraphicFramePr/>
              <a:graphic xmlns:a="http://schemas.openxmlformats.org/drawingml/2006/main">
                <a:graphicData uri="http://schemas.microsoft.com/office/word/2010/wordprocessingShape">
                  <wps:wsp>
                    <wps:cNvCnPr/>
                    <wps:spPr>
                      <a:xfrm>
                        <a:off x="0" y="0"/>
                        <a:ext cx="6066790" cy="0"/>
                      </a:xfrm>
                      <a:prstGeom prst="line">
                        <a:avLst/>
                      </a:prstGeom>
                      <a:noFill/>
                      <a:ln w="12700" cap="flat" cmpd="sng" algn="ctr">
                        <a:solidFill>
                          <a:sysClr val="windowText" lastClr="000000"/>
                        </a:solidFill>
                        <a:prstDash val="solid"/>
                      </a:ln>
                      <a:effectLst/>
                    </wps:spPr>
                    <wps:bodyPr/>
                  </wps:wsp>
                </a:graphicData>
              </a:graphic>
              <wp14:sizeRelH relativeFrom="margin">
                <wp14:pctWidth>0</wp14:pctWidth>
              </wp14:sizeRelH>
            </wp:anchor>
          </w:drawing>
        </mc:Choice>
        <mc:Fallback>
          <w:pict>
            <v:line w14:anchorId="5BB8DE08" id="Straight Connector 350440637" o:spid="_x0000_s1026" style="position:absolute;z-index:25166387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from="0,75pt" to="477.7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" strokecolor="windowText" strokeweight="1pt">
              <w10:wrap anchorx="margin"/>
            </v:line>
          </w:pict>
        </mc:Fallback>
      </mc:AlternateContent>
    </w:r>
    <w:r>
      <w:rPr>
        <w:noProof/>
      </w:rPr>
      <mc:AlternateContent>
        <mc:Choice Requires="wps">
          <w:drawing>
            <wp:anchor distT="0" distB="0" distL="114300" distR="114300" simplePos="0" relativeHeight="251656192" behindDoc="0" locked="0" layoutInCell="1" allowOverlap="1" wp14:anchorId="5A1AC829" wp14:editId="599180D5">
              <wp:simplePos x="0" y="0"/>
              <wp:positionH relativeFrom="column">
                <wp:posOffset>1066800</wp:posOffset>
              </wp:positionH>
              <wp:positionV relativeFrom="paragraph">
                <wp:posOffset>114300</wp:posOffset>
              </wp:positionV>
              <wp:extent cx="2504661" cy="548640"/>
              <wp:effectExtent l="0" t="0" r="0" b="381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4661" cy="548640"/>
                      </a:xfrm>
                      <a:prstGeom prst="rect">
                        <a:avLst/>
                      </a:prstGeom>
                      <a:solidFill>
                        <a:srgbClr val="FFFFFF"/>
                      </a:solidFill>
                      <a:ln w="9525">
                        <a:noFill/>
                        <a:miter lim="800000"/>
                        <a:headEnd/>
                        <a:tailEnd/>
                      </a:ln>
                    </wps:spPr>
                    <wps:txbx>
                      <w:txbxContent>
                        <w:p w14:paraId="1829EF02" w14:textId="77777777" w:rsidR="00103822" w:rsidRPr="002771C9" w:rsidRDefault="00103822" w:rsidP="00103822">
                          <w:pPr>
                            <w:spacing w:after="120"/>
                            <w:rPr>
                              <w:rFonts w:ascii="Arial" w:hAnsi="Arial" w:cs="Arial"/>
                              <w:b/>
                              <w:sz w:val="28"/>
                              <w:szCs w:val="24"/>
                            </w:rPr>
                          </w:pPr>
                          <w:r w:rsidRPr="002771C9">
                            <w:rPr>
                              <w:rFonts w:ascii="Arial" w:hAnsi="Arial" w:cs="Arial"/>
                              <w:b/>
                              <w:sz w:val="28"/>
                              <w:szCs w:val="24"/>
                            </w:rPr>
                            <w:t>CITY OF SALINAS</w:t>
                          </w:r>
                        </w:p>
                        <w:p w14:paraId="1BC2DD2C" w14:textId="77777777" w:rsidR="00103822" w:rsidRPr="002771C9" w:rsidRDefault="00103822" w:rsidP="00103822">
                          <w:pPr>
                            <w:spacing w:after="120"/>
                            <w:rPr>
                              <w:rFonts w:ascii="Arial" w:hAnsi="Arial" w:cs="Arial"/>
                              <w:b/>
                              <w:sz w:val="28"/>
                              <w:szCs w:val="24"/>
                            </w:rPr>
                          </w:pPr>
                          <w:r w:rsidRPr="002771C9">
                            <w:rPr>
                              <w:rFonts w:ascii="Arial" w:hAnsi="Arial" w:cs="Arial"/>
                              <w:b/>
                              <w:sz w:val="28"/>
                              <w:szCs w:val="24"/>
                            </w:rPr>
                            <w:t>COUNCIL STAFF REPORT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A1AC829" id="_x0000_t202" coordsize="21600,21600" o:spt="202" path="m,l,21600r21600,l21600,xe">
              <v:stroke joinstyle="miter"/>
              <v:path gradientshapeok="t" o:connecttype="rect"/>
            </v:shapetype>
            <v:shape id="Text Box 5" o:spid="_x0000_s1026" type="#_x0000_t202" style="position:absolute;margin-left:84pt;margin-top:9pt;width:197.2pt;height:43.2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" stroked="f">
              <v:textbox>
                <w:txbxContent>
                  <w:p w14:paraId="1829EF02" w14:textId="77777777" w:rsidR="00103822" w:rsidRPr="002771C9" w:rsidRDefault="00103822" w:rsidP="00103822">
                    <w:pPr>
                      <w:spacing w:after="120"/>
                      <w:rPr>
                        <w:rFonts w:ascii="Arial" w:hAnsi="Arial" w:cs="Arial"/>
                        <w:b/>
                        <w:sz w:val="28"/>
                        <w:szCs w:val="24"/>
                      </w:rPr>
                    </w:pPr>
                    <w:r w:rsidRPr="002771C9">
                      <w:rPr>
                        <w:rFonts w:ascii="Arial" w:hAnsi="Arial" w:cs="Arial"/>
                        <w:b/>
                        <w:sz w:val="28"/>
                        <w:szCs w:val="24"/>
                      </w:rPr>
                      <w:t>CITY OF SALINAS</w:t>
                    </w:r>
                  </w:p>
                  <w:p w14:paraId="1BC2DD2C" w14:textId="77777777" w:rsidR="00103822" w:rsidRPr="002771C9" w:rsidRDefault="00103822" w:rsidP="00103822">
                    <w:pPr>
                      <w:spacing w:after="120"/>
                      <w:rPr>
                        <w:rFonts w:ascii="Arial" w:hAnsi="Arial" w:cs="Arial"/>
                        <w:b/>
                        <w:sz w:val="28"/>
                        <w:szCs w:val="24"/>
                      </w:rPr>
                    </w:pPr>
                    <w:r w:rsidRPr="002771C9">
                      <w:rPr>
                        <w:rFonts w:ascii="Arial" w:hAnsi="Arial" w:cs="Arial"/>
                        <w:b/>
                        <w:sz w:val="28"/>
                        <w:szCs w:val="24"/>
                      </w:rPr>
                      <w:t>COUNCIL STAFF REPORT</w:t>
                    </w:r>
                  </w:p>
                </w:txbxContent>
              </v:textbox>
            </v:shape>
          </w:pict>
        </mc:Fallback>
      </mc:AlternateContent>
    </w:r>
    <w:r>
      <w:rPr>
        <w:noProof/>
      </w:rPr>
      <w:drawing>
        <wp:inline distT="0" distB="0" distL="0" distR="0" wp14:anchorId="03A604D5" wp14:editId="7F251D96">
          <wp:extent cx="906611" cy="906611"/>
          <wp:effectExtent l="0" t="0" r="8255" b="8255"/>
          <wp:docPr id="1653314730" name="Picture 1653314730"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Logo&#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906611" cy="90661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CE2327"/>
    <w:multiLevelType w:val="hybridMultilevel"/>
    <w:tmpl w:val="562666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12F0918"/>
    <w:multiLevelType w:val="hybridMultilevel"/>
    <w:tmpl w:val="97F4EA52"/>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40D56A22"/>
    <w:multiLevelType w:val="multilevel"/>
    <w:tmpl w:val="B03C6842"/>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abstractNum w:abstractNumId="3" w15:restartNumberingAfterBreak="0">
    <w:nsid w:val="4ED874E9"/>
    <w:multiLevelType w:val="hybridMultilevel"/>
    <w:tmpl w:val="BFA6DF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11658566">
    <w:abstractNumId w:val="2"/>
  </w:num>
  <w:num w:numId="2" w16cid:durableId="301662929">
    <w:abstractNumId w:val="0"/>
  </w:num>
  <w:num w:numId="3" w16cid:durableId="1689985955">
    <w:abstractNumId w:val="3"/>
  </w:num>
  <w:num w:numId="4" w16cid:durableId="2698199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46B9"/>
    <w:rsid w:val="0001023A"/>
    <w:rsid w:val="00021E7E"/>
    <w:rsid w:val="00036188"/>
    <w:rsid w:val="000403E9"/>
    <w:rsid w:val="00054DEF"/>
    <w:rsid w:val="00062928"/>
    <w:rsid w:val="00062F5B"/>
    <w:rsid w:val="00066DBB"/>
    <w:rsid w:val="00074376"/>
    <w:rsid w:val="00075CF2"/>
    <w:rsid w:val="000850F0"/>
    <w:rsid w:val="00094B71"/>
    <w:rsid w:val="000A6F5D"/>
    <w:rsid w:val="000B177D"/>
    <w:rsid w:val="000B1EE1"/>
    <w:rsid w:val="000C1198"/>
    <w:rsid w:val="000D6D5A"/>
    <w:rsid w:val="00103822"/>
    <w:rsid w:val="00104204"/>
    <w:rsid w:val="00135DD5"/>
    <w:rsid w:val="0014366F"/>
    <w:rsid w:val="00144FEB"/>
    <w:rsid w:val="00170470"/>
    <w:rsid w:val="00175FFE"/>
    <w:rsid w:val="001A297F"/>
    <w:rsid w:val="001B3CF4"/>
    <w:rsid w:val="001C0EC8"/>
    <w:rsid w:val="001D70D6"/>
    <w:rsid w:val="001F1C24"/>
    <w:rsid w:val="001F4B90"/>
    <w:rsid w:val="00203A01"/>
    <w:rsid w:val="0021556D"/>
    <w:rsid w:val="00222419"/>
    <w:rsid w:val="0023024A"/>
    <w:rsid w:val="00234F47"/>
    <w:rsid w:val="002365FF"/>
    <w:rsid w:val="00242B8E"/>
    <w:rsid w:val="00245D99"/>
    <w:rsid w:val="00250AF9"/>
    <w:rsid w:val="00253BCA"/>
    <w:rsid w:val="002646F2"/>
    <w:rsid w:val="002721B5"/>
    <w:rsid w:val="002910A3"/>
    <w:rsid w:val="00294A50"/>
    <w:rsid w:val="00294AA1"/>
    <w:rsid w:val="002B0B34"/>
    <w:rsid w:val="002B4E52"/>
    <w:rsid w:val="002D0042"/>
    <w:rsid w:val="002D2727"/>
    <w:rsid w:val="002D66CA"/>
    <w:rsid w:val="003128E6"/>
    <w:rsid w:val="00313E05"/>
    <w:rsid w:val="00321F36"/>
    <w:rsid w:val="00323AED"/>
    <w:rsid w:val="00324CC9"/>
    <w:rsid w:val="003302E4"/>
    <w:rsid w:val="00330F4A"/>
    <w:rsid w:val="00333733"/>
    <w:rsid w:val="0033492D"/>
    <w:rsid w:val="00342D63"/>
    <w:rsid w:val="003503DA"/>
    <w:rsid w:val="003518B2"/>
    <w:rsid w:val="0036452F"/>
    <w:rsid w:val="00370AB9"/>
    <w:rsid w:val="0039089B"/>
    <w:rsid w:val="003B3574"/>
    <w:rsid w:val="003D1D0F"/>
    <w:rsid w:val="003D2C59"/>
    <w:rsid w:val="003E07D5"/>
    <w:rsid w:val="003E208A"/>
    <w:rsid w:val="003E5300"/>
    <w:rsid w:val="003F50E2"/>
    <w:rsid w:val="003F57B3"/>
    <w:rsid w:val="00423317"/>
    <w:rsid w:val="004403A7"/>
    <w:rsid w:val="0044263D"/>
    <w:rsid w:val="00475900"/>
    <w:rsid w:val="00484469"/>
    <w:rsid w:val="00493E87"/>
    <w:rsid w:val="00494789"/>
    <w:rsid w:val="004950C4"/>
    <w:rsid w:val="00496EE7"/>
    <w:rsid w:val="004A4DCE"/>
    <w:rsid w:val="004A6D18"/>
    <w:rsid w:val="004B1F9F"/>
    <w:rsid w:val="004B7123"/>
    <w:rsid w:val="004E69B4"/>
    <w:rsid w:val="00541A13"/>
    <w:rsid w:val="00550437"/>
    <w:rsid w:val="00557B6D"/>
    <w:rsid w:val="00574BC9"/>
    <w:rsid w:val="00587B5C"/>
    <w:rsid w:val="005A3D5A"/>
    <w:rsid w:val="005D3B37"/>
    <w:rsid w:val="005E6DE1"/>
    <w:rsid w:val="005E7CAA"/>
    <w:rsid w:val="006431F3"/>
    <w:rsid w:val="00644553"/>
    <w:rsid w:val="006541BF"/>
    <w:rsid w:val="00674049"/>
    <w:rsid w:val="00674A39"/>
    <w:rsid w:val="006913AC"/>
    <w:rsid w:val="006925DC"/>
    <w:rsid w:val="006B6898"/>
    <w:rsid w:val="006C7A8A"/>
    <w:rsid w:val="006D0795"/>
    <w:rsid w:val="006E3AF5"/>
    <w:rsid w:val="006E4B6B"/>
    <w:rsid w:val="006E7C3C"/>
    <w:rsid w:val="006F4F99"/>
    <w:rsid w:val="006F5085"/>
    <w:rsid w:val="00704571"/>
    <w:rsid w:val="00727544"/>
    <w:rsid w:val="00734666"/>
    <w:rsid w:val="00741147"/>
    <w:rsid w:val="00747EE9"/>
    <w:rsid w:val="00751B39"/>
    <w:rsid w:val="007923A4"/>
    <w:rsid w:val="0079495F"/>
    <w:rsid w:val="007A3B71"/>
    <w:rsid w:val="007C112A"/>
    <w:rsid w:val="007C4168"/>
    <w:rsid w:val="007C6B7B"/>
    <w:rsid w:val="007F3F1D"/>
    <w:rsid w:val="008075ED"/>
    <w:rsid w:val="00811C16"/>
    <w:rsid w:val="0082107D"/>
    <w:rsid w:val="00836625"/>
    <w:rsid w:val="00841235"/>
    <w:rsid w:val="008512A4"/>
    <w:rsid w:val="0085211A"/>
    <w:rsid w:val="0086224F"/>
    <w:rsid w:val="008627D5"/>
    <w:rsid w:val="008640C1"/>
    <w:rsid w:val="00865A1A"/>
    <w:rsid w:val="00876A0A"/>
    <w:rsid w:val="00894312"/>
    <w:rsid w:val="008976C4"/>
    <w:rsid w:val="008B31A3"/>
    <w:rsid w:val="008B5BBC"/>
    <w:rsid w:val="008B6741"/>
    <w:rsid w:val="008B7415"/>
    <w:rsid w:val="008B79BD"/>
    <w:rsid w:val="008C48FE"/>
    <w:rsid w:val="008C691A"/>
    <w:rsid w:val="008F7CF6"/>
    <w:rsid w:val="009067F8"/>
    <w:rsid w:val="00910B18"/>
    <w:rsid w:val="009150EE"/>
    <w:rsid w:val="00920679"/>
    <w:rsid w:val="00924431"/>
    <w:rsid w:val="00927F62"/>
    <w:rsid w:val="009448AC"/>
    <w:rsid w:val="00950633"/>
    <w:rsid w:val="00961060"/>
    <w:rsid w:val="00973AE4"/>
    <w:rsid w:val="00974528"/>
    <w:rsid w:val="00977E2D"/>
    <w:rsid w:val="00992124"/>
    <w:rsid w:val="009B36C7"/>
    <w:rsid w:val="009B412D"/>
    <w:rsid w:val="009B6AE8"/>
    <w:rsid w:val="009E0459"/>
    <w:rsid w:val="009E3CB3"/>
    <w:rsid w:val="009E7E49"/>
    <w:rsid w:val="009F5420"/>
    <w:rsid w:val="009F5D41"/>
    <w:rsid w:val="00A07209"/>
    <w:rsid w:val="00A11C9C"/>
    <w:rsid w:val="00A11F57"/>
    <w:rsid w:val="00A234FA"/>
    <w:rsid w:val="00A33D9A"/>
    <w:rsid w:val="00A349C8"/>
    <w:rsid w:val="00A34A92"/>
    <w:rsid w:val="00A41563"/>
    <w:rsid w:val="00A43C09"/>
    <w:rsid w:val="00A460E8"/>
    <w:rsid w:val="00A5614E"/>
    <w:rsid w:val="00A56481"/>
    <w:rsid w:val="00A56B01"/>
    <w:rsid w:val="00A70AFC"/>
    <w:rsid w:val="00A8488E"/>
    <w:rsid w:val="00A85A96"/>
    <w:rsid w:val="00AA44BA"/>
    <w:rsid w:val="00AD5242"/>
    <w:rsid w:val="00AE7F05"/>
    <w:rsid w:val="00B04E61"/>
    <w:rsid w:val="00B1193A"/>
    <w:rsid w:val="00B122DC"/>
    <w:rsid w:val="00B241A9"/>
    <w:rsid w:val="00B32128"/>
    <w:rsid w:val="00B40AA2"/>
    <w:rsid w:val="00B410BE"/>
    <w:rsid w:val="00B45575"/>
    <w:rsid w:val="00B633C9"/>
    <w:rsid w:val="00B646B9"/>
    <w:rsid w:val="00B64708"/>
    <w:rsid w:val="00B649EA"/>
    <w:rsid w:val="00B72281"/>
    <w:rsid w:val="00B83A16"/>
    <w:rsid w:val="00B85159"/>
    <w:rsid w:val="00B92072"/>
    <w:rsid w:val="00BB43B9"/>
    <w:rsid w:val="00BB7451"/>
    <w:rsid w:val="00BC1A41"/>
    <w:rsid w:val="00BD4492"/>
    <w:rsid w:val="00BD57CB"/>
    <w:rsid w:val="00BE58C1"/>
    <w:rsid w:val="00C0221B"/>
    <w:rsid w:val="00C0576A"/>
    <w:rsid w:val="00C05B53"/>
    <w:rsid w:val="00C30045"/>
    <w:rsid w:val="00C47C68"/>
    <w:rsid w:val="00C570DA"/>
    <w:rsid w:val="00C57565"/>
    <w:rsid w:val="00C72963"/>
    <w:rsid w:val="00C91A16"/>
    <w:rsid w:val="00CA583E"/>
    <w:rsid w:val="00CB5983"/>
    <w:rsid w:val="00CD288A"/>
    <w:rsid w:val="00CF1BFB"/>
    <w:rsid w:val="00CF4AC3"/>
    <w:rsid w:val="00D0598D"/>
    <w:rsid w:val="00D3563B"/>
    <w:rsid w:val="00D378B0"/>
    <w:rsid w:val="00D448EF"/>
    <w:rsid w:val="00D44B5D"/>
    <w:rsid w:val="00D5389C"/>
    <w:rsid w:val="00D57528"/>
    <w:rsid w:val="00D626ED"/>
    <w:rsid w:val="00D70378"/>
    <w:rsid w:val="00D751D0"/>
    <w:rsid w:val="00D77825"/>
    <w:rsid w:val="00D85E19"/>
    <w:rsid w:val="00D9526A"/>
    <w:rsid w:val="00DC4F46"/>
    <w:rsid w:val="00DE0262"/>
    <w:rsid w:val="00E01003"/>
    <w:rsid w:val="00E17D7B"/>
    <w:rsid w:val="00E22C66"/>
    <w:rsid w:val="00E30C3D"/>
    <w:rsid w:val="00E365BC"/>
    <w:rsid w:val="00E36F8C"/>
    <w:rsid w:val="00E5115F"/>
    <w:rsid w:val="00E51A49"/>
    <w:rsid w:val="00E6416C"/>
    <w:rsid w:val="00E82435"/>
    <w:rsid w:val="00E84317"/>
    <w:rsid w:val="00E84C9D"/>
    <w:rsid w:val="00E934EC"/>
    <w:rsid w:val="00EA3FCF"/>
    <w:rsid w:val="00EB4A96"/>
    <w:rsid w:val="00ED0294"/>
    <w:rsid w:val="00ED6370"/>
    <w:rsid w:val="00EF7E0C"/>
    <w:rsid w:val="00F05E9A"/>
    <w:rsid w:val="00F22C20"/>
    <w:rsid w:val="00F42D66"/>
    <w:rsid w:val="00F86F2B"/>
    <w:rsid w:val="00FA08CF"/>
    <w:rsid w:val="00FA12FB"/>
    <w:rsid w:val="00FB2B15"/>
    <w:rsid w:val="00FC1568"/>
    <w:rsid w:val="00FE362E"/>
    <w:rsid w:val="00FF0BD0"/>
    <w:rsid w:val="00FF64E4"/>
    <w:rsid w:val="024BF01C"/>
    <w:rsid w:val="036AF5FF"/>
    <w:rsid w:val="039F2E3C"/>
    <w:rsid w:val="041AC0F5"/>
    <w:rsid w:val="04236C72"/>
    <w:rsid w:val="0481FE00"/>
    <w:rsid w:val="048B08A2"/>
    <w:rsid w:val="04F409D1"/>
    <w:rsid w:val="05703B3E"/>
    <w:rsid w:val="0615375E"/>
    <w:rsid w:val="0626D903"/>
    <w:rsid w:val="06A1E9EA"/>
    <w:rsid w:val="08F0BF03"/>
    <w:rsid w:val="09AE5297"/>
    <w:rsid w:val="0A84FCB1"/>
    <w:rsid w:val="0A910C89"/>
    <w:rsid w:val="0B795621"/>
    <w:rsid w:val="0C11C87F"/>
    <w:rsid w:val="0C44D657"/>
    <w:rsid w:val="0D135582"/>
    <w:rsid w:val="0D320E5B"/>
    <w:rsid w:val="0DC432DD"/>
    <w:rsid w:val="0DDBA3F2"/>
    <w:rsid w:val="0EB296AA"/>
    <w:rsid w:val="0F092B01"/>
    <w:rsid w:val="0F575567"/>
    <w:rsid w:val="101A930D"/>
    <w:rsid w:val="102C720D"/>
    <w:rsid w:val="1173F2A3"/>
    <w:rsid w:val="11E4A729"/>
    <w:rsid w:val="122E20BF"/>
    <w:rsid w:val="128FBC46"/>
    <w:rsid w:val="12D157F2"/>
    <w:rsid w:val="12F64C43"/>
    <w:rsid w:val="162DED05"/>
    <w:rsid w:val="16699F40"/>
    <w:rsid w:val="16C0A811"/>
    <w:rsid w:val="17C9BD66"/>
    <w:rsid w:val="194622D0"/>
    <w:rsid w:val="1BF2F60C"/>
    <w:rsid w:val="1E0296A5"/>
    <w:rsid w:val="1F072501"/>
    <w:rsid w:val="1F48DDFC"/>
    <w:rsid w:val="2033D46F"/>
    <w:rsid w:val="203F0312"/>
    <w:rsid w:val="213A3767"/>
    <w:rsid w:val="2152BD85"/>
    <w:rsid w:val="2179EDF8"/>
    <w:rsid w:val="21854872"/>
    <w:rsid w:val="21E00357"/>
    <w:rsid w:val="234F56F0"/>
    <w:rsid w:val="2379EAA5"/>
    <w:rsid w:val="23CDB070"/>
    <w:rsid w:val="24142B9E"/>
    <w:rsid w:val="2417304E"/>
    <w:rsid w:val="248B39A3"/>
    <w:rsid w:val="2699EC67"/>
    <w:rsid w:val="277D93FF"/>
    <w:rsid w:val="297BD8CF"/>
    <w:rsid w:val="2A1B61FE"/>
    <w:rsid w:val="2A2F385A"/>
    <w:rsid w:val="2AC412B3"/>
    <w:rsid w:val="2AFB7B46"/>
    <w:rsid w:val="2B4A2BC0"/>
    <w:rsid w:val="2C1272BA"/>
    <w:rsid w:val="2D1D9328"/>
    <w:rsid w:val="2DAE28B7"/>
    <w:rsid w:val="2DAE431B"/>
    <w:rsid w:val="2DF281CF"/>
    <w:rsid w:val="2F66259E"/>
    <w:rsid w:val="30A1E7BB"/>
    <w:rsid w:val="311389CD"/>
    <w:rsid w:val="3182738B"/>
    <w:rsid w:val="32099382"/>
    <w:rsid w:val="3315D45B"/>
    <w:rsid w:val="363CF716"/>
    <w:rsid w:val="37421C9A"/>
    <w:rsid w:val="37D2C503"/>
    <w:rsid w:val="38B10863"/>
    <w:rsid w:val="38BD5650"/>
    <w:rsid w:val="39964241"/>
    <w:rsid w:val="39E55B62"/>
    <w:rsid w:val="3A5B0344"/>
    <w:rsid w:val="3A660391"/>
    <w:rsid w:val="3BB48EDA"/>
    <w:rsid w:val="3BCEE9FC"/>
    <w:rsid w:val="3BEB3987"/>
    <w:rsid w:val="3D0A2D6B"/>
    <w:rsid w:val="3DC1AB83"/>
    <w:rsid w:val="3ED857AF"/>
    <w:rsid w:val="40326DF0"/>
    <w:rsid w:val="417ED586"/>
    <w:rsid w:val="429D2057"/>
    <w:rsid w:val="42BABEC2"/>
    <w:rsid w:val="4323FC2A"/>
    <w:rsid w:val="4346E360"/>
    <w:rsid w:val="43F6AA85"/>
    <w:rsid w:val="4499EA7D"/>
    <w:rsid w:val="44CF342F"/>
    <w:rsid w:val="4930CF1D"/>
    <w:rsid w:val="496D1188"/>
    <w:rsid w:val="49E1B422"/>
    <w:rsid w:val="4A4EC545"/>
    <w:rsid w:val="4C370F62"/>
    <w:rsid w:val="4C63AF61"/>
    <w:rsid w:val="4C6AA22D"/>
    <w:rsid w:val="4D8BB9BE"/>
    <w:rsid w:val="4E1D6251"/>
    <w:rsid w:val="4E6017D7"/>
    <w:rsid w:val="4EE5181F"/>
    <w:rsid w:val="4F8248E6"/>
    <w:rsid w:val="4FFBE838"/>
    <w:rsid w:val="503B4C4B"/>
    <w:rsid w:val="51779687"/>
    <w:rsid w:val="517F8006"/>
    <w:rsid w:val="526771EC"/>
    <w:rsid w:val="5414A696"/>
    <w:rsid w:val="54170C08"/>
    <w:rsid w:val="554B1186"/>
    <w:rsid w:val="55CD5B26"/>
    <w:rsid w:val="565E3458"/>
    <w:rsid w:val="57070F3D"/>
    <w:rsid w:val="57A60ABC"/>
    <w:rsid w:val="57AB7621"/>
    <w:rsid w:val="58FDBC05"/>
    <w:rsid w:val="595104A3"/>
    <w:rsid w:val="59FB9692"/>
    <w:rsid w:val="5C4548E6"/>
    <w:rsid w:val="5C86812F"/>
    <w:rsid w:val="5CEB7C5F"/>
    <w:rsid w:val="5D6A3CAF"/>
    <w:rsid w:val="5D6B5466"/>
    <w:rsid w:val="5D786FDD"/>
    <w:rsid w:val="5E337A59"/>
    <w:rsid w:val="60A19173"/>
    <w:rsid w:val="6212A2F3"/>
    <w:rsid w:val="62392951"/>
    <w:rsid w:val="625BB79D"/>
    <w:rsid w:val="62D20A37"/>
    <w:rsid w:val="63FCDB42"/>
    <w:rsid w:val="6451F8FA"/>
    <w:rsid w:val="649CB07F"/>
    <w:rsid w:val="64C7FE15"/>
    <w:rsid w:val="64D1E2F8"/>
    <w:rsid w:val="651702F6"/>
    <w:rsid w:val="66E1323F"/>
    <w:rsid w:val="66F454DE"/>
    <w:rsid w:val="66FF1FF9"/>
    <w:rsid w:val="6A3178DB"/>
    <w:rsid w:val="6B2F163A"/>
    <w:rsid w:val="6B64656A"/>
    <w:rsid w:val="6B8A0E58"/>
    <w:rsid w:val="6C69D2F2"/>
    <w:rsid w:val="6CCAE69B"/>
    <w:rsid w:val="6D102D01"/>
    <w:rsid w:val="6DC013DE"/>
    <w:rsid w:val="6EA58C4F"/>
    <w:rsid w:val="6FDE5777"/>
    <w:rsid w:val="717A27D8"/>
    <w:rsid w:val="71CAFBCE"/>
    <w:rsid w:val="71D22657"/>
    <w:rsid w:val="71F0CADE"/>
    <w:rsid w:val="723D8F6F"/>
    <w:rsid w:val="73CADF2B"/>
    <w:rsid w:val="73E68113"/>
    <w:rsid w:val="760B4238"/>
    <w:rsid w:val="76333679"/>
    <w:rsid w:val="7663834E"/>
    <w:rsid w:val="76C20C12"/>
    <w:rsid w:val="7869C4EA"/>
    <w:rsid w:val="7BC108A6"/>
    <w:rsid w:val="7BFC8782"/>
    <w:rsid w:val="7C85EC04"/>
    <w:rsid w:val="7D625458"/>
    <w:rsid w:val="7DCDEC27"/>
    <w:rsid w:val="7EA8F8CF"/>
    <w:rsid w:val="7EE4EA6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6996E8"/>
  <w15:docId w15:val="{359A5F92-FCAB-4599-9300-9C1229AB2A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character" w:styleId="CommentReference">
    <w:name w:val="annotation reference"/>
    <w:basedOn w:val="DefaultParagraphFont"/>
    <w:uiPriority w:val="99"/>
    <w:semiHidden/>
    <w:unhideWhenUsed/>
    <w:rsid w:val="00C47C68"/>
    <w:rPr>
      <w:sz w:val="16"/>
      <w:szCs w:val="16"/>
    </w:rPr>
  </w:style>
  <w:style w:type="paragraph" w:styleId="CommentText">
    <w:name w:val="annotation text"/>
    <w:basedOn w:val="Normal"/>
    <w:link w:val="CommentTextChar"/>
    <w:uiPriority w:val="99"/>
    <w:unhideWhenUsed/>
    <w:rsid w:val="00C47C68"/>
  </w:style>
  <w:style w:type="character" w:customStyle="1" w:styleId="CommentTextChar">
    <w:name w:val="Comment Text Char"/>
    <w:basedOn w:val="DefaultParagraphFont"/>
    <w:link w:val="CommentText"/>
    <w:uiPriority w:val="99"/>
    <w:rsid w:val="00C47C68"/>
  </w:style>
  <w:style w:type="paragraph" w:styleId="CommentSubject">
    <w:name w:val="annotation subject"/>
    <w:basedOn w:val="CommentText"/>
    <w:next w:val="CommentText"/>
    <w:link w:val="CommentSubjectChar"/>
    <w:uiPriority w:val="99"/>
    <w:semiHidden/>
    <w:unhideWhenUsed/>
    <w:rsid w:val="00C47C68"/>
    <w:rPr>
      <w:b/>
      <w:bCs/>
    </w:rPr>
  </w:style>
  <w:style w:type="character" w:customStyle="1" w:styleId="CommentSubjectChar">
    <w:name w:val="Comment Subject Char"/>
    <w:basedOn w:val="CommentTextChar"/>
    <w:link w:val="CommentSubject"/>
    <w:uiPriority w:val="99"/>
    <w:semiHidden/>
    <w:rsid w:val="00C47C68"/>
    <w:rPr>
      <w:b/>
      <w:bCs/>
    </w:rPr>
  </w:style>
  <w:style w:type="paragraph" w:styleId="Header">
    <w:name w:val="header"/>
    <w:basedOn w:val="Normal"/>
    <w:link w:val="HeaderChar"/>
    <w:uiPriority w:val="99"/>
    <w:unhideWhenUsed/>
    <w:rsid w:val="00B04E61"/>
    <w:pPr>
      <w:tabs>
        <w:tab w:val="center" w:pos="4680"/>
        <w:tab w:val="right" w:pos="9360"/>
      </w:tabs>
    </w:pPr>
  </w:style>
  <w:style w:type="character" w:customStyle="1" w:styleId="HeaderChar">
    <w:name w:val="Header Char"/>
    <w:basedOn w:val="DefaultParagraphFont"/>
    <w:link w:val="Header"/>
    <w:uiPriority w:val="99"/>
    <w:rsid w:val="00B04E61"/>
  </w:style>
  <w:style w:type="paragraph" w:styleId="Footer">
    <w:name w:val="footer"/>
    <w:basedOn w:val="Normal"/>
    <w:link w:val="FooterChar"/>
    <w:uiPriority w:val="99"/>
    <w:unhideWhenUsed/>
    <w:rsid w:val="00B04E61"/>
    <w:pPr>
      <w:tabs>
        <w:tab w:val="center" w:pos="4680"/>
        <w:tab w:val="right" w:pos="9360"/>
      </w:tabs>
    </w:pPr>
  </w:style>
  <w:style w:type="character" w:customStyle="1" w:styleId="FooterChar">
    <w:name w:val="Footer Char"/>
    <w:basedOn w:val="DefaultParagraphFont"/>
    <w:link w:val="Footer"/>
    <w:uiPriority w:val="99"/>
    <w:rsid w:val="00B04E61"/>
  </w:style>
  <w:style w:type="table" w:styleId="TableGrid">
    <w:name w:val="Table Grid"/>
    <w:basedOn w:val="TableNormal"/>
    <w:uiPriority w:val="59"/>
    <w:rsid w:val="004E69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3492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5436470">
      <w:bodyDiv w:val="1"/>
      <w:marLeft w:val="0"/>
      <w:marRight w:val="0"/>
      <w:marTop w:val="0"/>
      <w:marBottom w:val="0"/>
      <w:divBdr>
        <w:top w:val="none" w:sz="0" w:space="0" w:color="auto"/>
        <w:left w:val="none" w:sz="0" w:space="0" w:color="auto"/>
        <w:bottom w:val="none" w:sz="0" w:space="0" w:color="auto"/>
        <w:right w:val="none" w:sz="0" w:space="0" w:color="auto"/>
      </w:divBdr>
    </w:div>
    <w:div w:id="204636913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268</TotalTime>
  <Pages>3</Pages>
  <Words>970</Words>
  <Characters>5532</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Vigil</dc:creator>
  <cp:lastModifiedBy>Jim Pia</cp:lastModifiedBy>
  <cp:revision>263</cp:revision>
  <dcterms:created xsi:type="dcterms:W3CDTF">2024-02-12T00:43:00Z</dcterms:created>
  <dcterms:modified xsi:type="dcterms:W3CDTF">2024-02-27T22:07:00Z</dcterms:modified>
</cp:coreProperties>
</file>